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92530" w:rsidRPr="00F054DC" w:rsidRDefault="00292530">
      <w:pPr>
        <w:rPr>
          <w:sz w:val="32"/>
          <w:szCs w:val="32"/>
          <w:lang w:val="en-US"/>
        </w:rPr>
      </w:pPr>
    </w:p>
    <w:tbl>
      <w:tblPr>
        <w:tblpPr w:leftFromText="180" w:rightFromText="180" w:vertAnchor="text" w:horzAnchor="margin" w:tblpXSpec="center" w:tblpY="-178"/>
        <w:tblW w:w="0" w:type="auto"/>
        <w:tblLayout w:type="fixed"/>
        <w:tblCellMar>
          <w:left w:w="70" w:type="dxa"/>
          <w:right w:w="70" w:type="dxa"/>
        </w:tblCellMar>
        <w:tblLook w:val="0000"/>
      </w:tblPr>
      <w:tblGrid>
        <w:gridCol w:w="9698"/>
      </w:tblGrid>
      <w:tr w:rsidR="007928F1" w:rsidRPr="00EB58DE" w:rsidTr="00A63D3C">
        <w:tc>
          <w:tcPr>
            <w:tcW w:w="9698" w:type="dxa"/>
          </w:tcPr>
          <w:p w:rsidR="00055F28" w:rsidRPr="000B0E24" w:rsidRDefault="007928F1" w:rsidP="000E436F">
            <w:pPr>
              <w:jc w:val="center"/>
              <w:rPr>
                <w:b/>
                <w:sz w:val="28"/>
                <w:szCs w:val="28"/>
              </w:rPr>
            </w:pPr>
            <w:r w:rsidRPr="000B0E24">
              <w:rPr>
                <w:b/>
                <w:sz w:val="28"/>
                <w:szCs w:val="28"/>
              </w:rPr>
              <w:t>АДМИНИСТРАЦИЯ</w:t>
            </w:r>
            <w:r w:rsidR="009646BD">
              <w:rPr>
                <w:b/>
                <w:sz w:val="28"/>
                <w:szCs w:val="28"/>
              </w:rPr>
              <w:t xml:space="preserve"> </w:t>
            </w:r>
            <w:r w:rsidR="00A06A7C">
              <w:rPr>
                <w:b/>
                <w:sz w:val="28"/>
                <w:szCs w:val="28"/>
              </w:rPr>
              <w:t>ПРОЕКТ</w:t>
            </w:r>
          </w:p>
          <w:p w:rsidR="007928F1" w:rsidRPr="000B0E24" w:rsidRDefault="007928F1" w:rsidP="00055F28">
            <w:pPr>
              <w:jc w:val="center"/>
              <w:rPr>
                <w:b/>
                <w:sz w:val="28"/>
                <w:szCs w:val="28"/>
              </w:rPr>
            </w:pPr>
            <w:r w:rsidRPr="000B0E24">
              <w:rPr>
                <w:b/>
                <w:sz w:val="28"/>
                <w:szCs w:val="28"/>
              </w:rPr>
              <w:t>МУНИЦИПАЛЬНОГООБРАЗОВАНИЯ</w:t>
            </w:r>
          </w:p>
          <w:p w:rsidR="000B0E24" w:rsidRPr="000B0E24" w:rsidRDefault="000B0E24" w:rsidP="00055F28">
            <w:pPr>
              <w:jc w:val="center"/>
              <w:rPr>
                <w:b/>
                <w:sz w:val="28"/>
                <w:szCs w:val="28"/>
              </w:rPr>
            </w:pPr>
            <w:r w:rsidRPr="000B0E24">
              <w:rPr>
                <w:b/>
                <w:sz w:val="28"/>
                <w:szCs w:val="28"/>
              </w:rPr>
              <w:t>КАЛИНОВСКОЕ СЕЛЬСКОЕ ПОСЕЛЕНИЕ</w:t>
            </w:r>
          </w:p>
          <w:p w:rsidR="007928F1" w:rsidRPr="000B0E24" w:rsidRDefault="007928F1" w:rsidP="00055F28">
            <w:pPr>
              <w:tabs>
                <w:tab w:val="left" w:pos="1335"/>
                <w:tab w:val="left" w:pos="1515"/>
              </w:tabs>
              <w:jc w:val="center"/>
              <w:rPr>
                <w:b/>
                <w:sz w:val="28"/>
                <w:szCs w:val="28"/>
              </w:rPr>
            </w:pPr>
            <w:r w:rsidRPr="000B0E24">
              <w:rPr>
                <w:b/>
                <w:sz w:val="28"/>
                <w:szCs w:val="28"/>
              </w:rPr>
              <w:t>РАДИЩЕВСК</w:t>
            </w:r>
            <w:r w:rsidR="000B0E24" w:rsidRPr="000B0E24">
              <w:rPr>
                <w:b/>
                <w:sz w:val="28"/>
                <w:szCs w:val="28"/>
              </w:rPr>
              <w:t>ОГО</w:t>
            </w:r>
            <w:r w:rsidRPr="000B0E24">
              <w:rPr>
                <w:b/>
                <w:sz w:val="28"/>
                <w:szCs w:val="28"/>
              </w:rPr>
              <w:t xml:space="preserve">  РАЙОН</w:t>
            </w:r>
            <w:r w:rsidR="000B0E24" w:rsidRPr="000B0E24">
              <w:rPr>
                <w:b/>
                <w:sz w:val="28"/>
                <w:szCs w:val="28"/>
              </w:rPr>
              <w:t>А</w:t>
            </w:r>
            <w:r w:rsidRPr="000B0E24">
              <w:rPr>
                <w:b/>
                <w:sz w:val="28"/>
                <w:szCs w:val="28"/>
              </w:rPr>
              <w:t xml:space="preserve"> УЛЬЯНОВСКОЙ  ОБЛАСТИ</w:t>
            </w:r>
          </w:p>
          <w:p w:rsidR="007C39FE" w:rsidRPr="00344458" w:rsidRDefault="007C39FE" w:rsidP="00055F28">
            <w:pPr>
              <w:tabs>
                <w:tab w:val="left" w:pos="1335"/>
                <w:tab w:val="left" w:pos="1515"/>
              </w:tabs>
              <w:jc w:val="center"/>
              <w:rPr>
                <w:b/>
                <w:sz w:val="32"/>
                <w:szCs w:val="32"/>
              </w:rPr>
            </w:pPr>
          </w:p>
          <w:p w:rsidR="007928F1" w:rsidRPr="000B0E24" w:rsidRDefault="00175FB5" w:rsidP="00175FB5">
            <w:pPr>
              <w:pStyle w:val="1"/>
              <w:rPr>
                <w:sz w:val="32"/>
                <w:szCs w:val="32"/>
              </w:rPr>
            </w:pPr>
            <w:r w:rsidRPr="000B0E24">
              <w:rPr>
                <w:sz w:val="32"/>
                <w:szCs w:val="32"/>
              </w:rPr>
              <w:t>ПО</w:t>
            </w:r>
            <w:r w:rsidR="007C39FE" w:rsidRPr="000B0E24">
              <w:rPr>
                <w:sz w:val="32"/>
                <w:szCs w:val="32"/>
              </w:rPr>
              <w:t xml:space="preserve"> С </w:t>
            </w:r>
            <w:r w:rsidRPr="000B0E24">
              <w:rPr>
                <w:sz w:val="32"/>
                <w:szCs w:val="32"/>
              </w:rPr>
              <w:t>Т</w:t>
            </w:r>
            <w:r w:rsidR="007554E4">
              <w:rPr>
                <w:sz w:val="32"/>
                <w:szCs w:val="32"/>
              </w:rPr>
              <w:t xml:space="preserve"> </w:t>
            </w:r>
            <w:r w:rsidRPr="000B0E24">
              <w:rPr>
                <w:sz w:val="32"/>
                <w:szCs w:val="32"/>
              </w:rPr>
              <w:t>А</w:t>
            </w:r>
            <w:r w:rsidR="007554E4">
              <w:rPr>
                <w:sz w:val="32"/>
                <w:szCs w:val="32"/>
              </w:rPr>
              <w:t xml:space="preserve"> </w:t>
            </w:r>
            <w:r w:rsidRPr="000B0E24">
              <w:rPr>
                <w:sz w:val="32"/>
                <w:szCs w:val="32"/>
              </w:rPr>
              <w:t>Н</w:t>
            </w:r>
            <w:r w:rsidR="007554E4">
              <w:rPr>
                <w:sz w:val="32"/>
                <w:szCs w:val="32"/>
              </w:rPr>
              <w:t xml:space="preserve"> </w:t>
            </w:r>
            <w:r w:rsidRPr="000B0E24">
              <w:rPr>
                <w:sz w:val="32"/>
                <w:szCs w:val="32"/>
              </w:rPr>
              <w:t>О</w:t>
            </w:r>
            <w:r w:rsidR="007554E4">
              <w:rPr>
                <w:sz w:val="32"/>
                <w:szCs w:val="32"/>
              </w:rPr>
              <w:t xml:space="preserve"> </w:t>
            </w:r>
            <w:r w:rsidRPr="000B0E24">
              <w:rPr>
                <w:sz w:val="32"/>
                <w:szCs w:val="32"/>
              </w:rPr>
              <w:t>В</w:t>
            </w:r>
            <w:r w:rsidR="007554E4">
              <w:rPr>
                <w:sz w:val="32"/>
                <w:szCs w:val="32"/>
              </w:rPr>
              <w:t xml:space="preserve"> </w:t>
            </w:r>
            <w:r w:rsidRPr="000B0E24">
              <w:rPr>
                <w:sz w:val="32"/>
                <w:szCs w:val="32"/>
              </w:rPr>
              <w:t xml:space="preserve">Л </w:t>
            </w:r>
            <w:r w:rsidR="007C39FE" w:rsidRPr="000B0E24">
              <w:rPr>
                <w:sz w:val="32"/>
                <w:szCs w:val="32"/>
              </w:rPr>
              <w:t>Е Н И Е</w:t>
            </w:r>
          </w:p>
          <w:p w:rsidR="00F054DC" w:rsidRPr="00283AAB" w:rsidRDefault="00F054DC" w:rsidP="00F054DC"/>
          <w:p w:rsidR="00F054DC" w:rsidRPr="00283AAB" w:rsidRDefault="00F054DC" w:rsidP="00F054DC"/>
        </w:tc>
      </w:tr>
    </w:tbl>
    <w:p w:rsidR="00894281" w:rsidRPr="00EB58DE" w:rsidRDefault="00AA2580" w:rsidP="007554E4">
      <w:pPr>
        <w:tabs>
          <w:tab w:val="left" w:pos="900"/>
        </w:tabs>
        <w:jc w:val="both"/>
        <w:rPr>
          <w:bCs/>
          <w:sz w:val="24"/>
        </w:rPr>
      </w:pPr>
      <w:r w:rsidRPr="007554E4">
        <w:rPr>
          <w:sz w:val="28"/>
          <w:szCs w:val="28"/>
        </w:rPr>
        <w:t xml:space="preserve">                                                                          </w:t>
      </w:r>
      <w:r w:rsidR="007554E4">
        <w:rPr>
          <w:sz w:val="28"/>
          <w:szCs w:val="28"/>
        </w:rPr>
        <w:t xml:space="preserve">         </w:t>
      </w:r>
      <w:r w:rsidRPr="007554E4">
        <w:rPr>
          <w:sz w:val="28"/>
          <w:szCs w:val="28"/>
        </w:rPr>
        <w:t xml:space="preserve"> </w:t>
      </w:r>
      <w:r w:rsidR="00424EBF" w:rsidRPr="00EB58DE">
        <w:rPr>
          <w:b/>
          <w:bCs/>
          <w:sz w:val="24"/>
        </w:rPr>
        <w:tab/>
      </w:r>
      <w:r w:rsidR="00424EBF" w:rsidRPr="00EB58DE">
        <w:rPr>
          <w:b/>
          <w:bCs/>
          <w:sz w:val="24"/>
        </w:rPr>
        <w:tab/>
      </w:r>
      <w:r w:rsidR="00424EBF" w:rsidRPr="00EB58DE">
        <w:rPr>
          <w:b/>
          <w:bCs/>
          <w:sz w:val="24"/>
        </w:rPr>
        <w:tab/>
      </w:r>
      <w:r w:rsidR="00424EBF" w:rsidRPr="00EB58DE">
        <w:rPr>
          <w:b/>
          <w:bCs/>
          <w:sz w:val="24"/>
        </w:rPr>
        <w:tab/>
      </w:r>
      <w:r w:rsidR="00424EBF" w:rsidRPr="00EB58DE">
        <w:rPr>
          <w:b/>
          <w:bCs/>
          <w:sz w:val="24"/>
        </w:rPr>
        <w:tab/>
      </w:r>
      <w:r w:rsidR="00424EBF" w:rsidRPr="00EB58DE">
        <w:rPr>
          <w:b/>
          <w:bCs/>
          <w:sz w:val="24"/>
        </w:rPr>
        <w:tab/>
      </w:r>
      <w:r w:rsidR="00424EBF" w:rsidRPr="00EB58DE">
        <w:rPr>
          <w:b/>
          <w:bCs/>
          <w:sz w:val="24"/>
        </w:rPr>
        <w:tab/>
      </w:r>
      <w:r w:rsidR="00424EBF" w:rsidRPr="00EB58DE">
        <w:rPr>
          <w:b/>
          <w:bCs/>
          <w:sz w:val="24"/>
        </w:rPr>
        <w:tab/>
      </w:r>
      <w:r w:rsidR="00424EBF" w:rsidRPr="00EB58DE">
        <w:rPr>
          <w:b/>
          <w:bCs/>
          <w:sz w:val="24"/>
        </w:rPr>
        <w:tab/>
      </w:r>
    </w:p>
    <w:p w:rsidR="00D00E51" w:rsidRPr="00EB58DE" w:rsidRDefault="000B0E24" w:rsidP="00276B61">
      <w:pPr>
        <w:tabs>
          <w:tab w:val="left" w:pos="3560"/>
          <w:tab w:val="center" w:pos="4819"/>
        </w:tabs>
        <w:ind w:right="-79"/>
        <w:jc w:val="center"/>
        <w:rPr>
          <w:bCs/>
          <w:sz w:val="24"/>
        </w:rPr>
      </w:pPr>
      <w:proofErr w:type="gramStart"/>
      <w:r>
        <w:rPr>
          <w:bCs/>
          <w:sz w:val="24"/>
        </w:rPr>
        <w:t>с</w:t>
      </w:r>
      <w:proofErr w:type="gramEnd"/>
      <w:r>
        <w:rPr>
          <w:bCs/>
          <w:sz w:val="24"/>
        </w:rPr>
        <w:t>. Калиновка</w:t>
      </w:r>
    </w:p>
    <w:p w:rsidR="00F015C8" w:rsidRPr="00EB58DE" w:rsidRDefault="00F015C8" w:rsidP="00B46E32">
      <w:pPr>
        <w:tabs>
          <w:tab w:val="left" w:pos="3560"/>
          <w:tab w:val="center" w:pos="4819"/>
        </w:tabs>
        <w:jc w:val="center"/>
        <w:rPr>
          <w:bCs/>
          <w:sz w:val="24"/>
          <w:szCs w:val="24"/>
        </w:rPr>
      </w:pPr>
    </w:p>
    <w:p w:rsidR="00714C7E" w:rsidRPr="00EB58DE" w:rsidRDefault="00714C7E" w:rsidP="00B46E32">
      <w:pPr>
        <w:tabs>
          <w:tab w:val="left" w:pos="3560"/>
          <w:tab w:val="center" w:pos="4819"/>
        </w:tabs>
        <w:jc w:val="center"/>
        <w:rPr>
          <w:bCs/>
          <w:sz w:val="24"/>
          <w:szCs w:val="24"/>
        </w:rPr>
      </w:pPr>
    </w:p>
    <w:p w:rsidR="0011414B" w:rsidRPr="00FA0A5D" w:rsidRDefault="0011414B" w:rsidP="00B46E32">
      <w:pPr>
        <w:tabs>
          <w:tab w:val="left" w:pos="3560"/>
          <w:tab w:val="center" w:pos="4819"/>
        </w:tabs>
        <w:jc w:val="center"/>
        <w:rPr>
          <w:rFonts w:ascii="PT Astra Serif" w:hAnsi="PT Astra Serif"/>
          <w:bCs/>
          <w:sz w:val="24"/>
          <w:szCs w:val="24"/>
        </w:rPr>
      </w:pPr>
    </w:p>
    <w:p w:rsidR="00344458" w:rsidRDefault="005B6B4B" w:rsidP="00344458">
      <w:pPr>
        <w:autoSpaceDE w:val="0"/>
        <w:autoSpaceDN w:val="0"/>
        <w:adjustRightInd w:val="0"/>
        <w:jc w:val="center"/>
        <w:rPr>
          <w:rFonts w:ascii="PT Astra Serif" w:hAnsi="PT Astra Serif"/>
          <w:b/>
          <w:sz w:val="28"/>
          <w:szCs w:val="28"/>
        </w:rPr>
      </w:pPr>
      <w:r w:rsidRPr="005B6B4B">
        <w:rPr>
          <w:rFonts w:ascii="PT Astra Serif" w:hAnsi="PT Astra Serif"/>
          <w:b/>
          <w:sz w:val="28"/>
          <w:szCs w:val="28"/>
        </w:rPr>
        <w:t>О</w:t>
      </w:r>
      <w:r w:rsidR="009C2CFA">
        <w:rPr>
          <w:rFonts w:ascii="PT Astra Serif" w:hAnsi="PT Astra Serif"/>
          <w:b/>
          <w:sz w:val="28"/>
          <w:szCs w:val="28"/>
        </w:rPr>
        <w:t>б утверждении</w:t>
      </w:r>
      <w:r w:rsidR="00C26252">
        <w:rPr>
          <w:rFonts w:ascii="PT Astra Serif" w:hAnsi="PT Astra Serif"/>
          <w:b/>
          <w:sz w:val="28"/>
          <w:szCs w:val="28"/>
        </w:rPr>
        <w:t xml:space="preserve"> реестра мест (площадок) накопления твёрдых коммунальных отходов на территории </w:t>
      </w:r>
      <w:r w:rsidRPr="005B6B4B">
        <w:rPr>
          <w:rFonts w:ascii="PT Astra Serif" w:hAnsi="PT Astra Serif"/>
          <w:b/>
          <w:sz w:val="28"/>
          <w:szCs w:val="28"/>
        </w:rPr>
        <w:t xml:space="preserve"> муниципального образования </w:t>
      </w:r>
      <w:proofErr w:type="spellStart"/>
      <w:r w:rsidR="000B0E24">
        <w:rPr>
          <w:rFonts w:ascii="PT Astra Serif" w:hAnsi="PT Astra Serif"/>
          <w:b/>
          <w:sz w:val="28"/>
          <w:szCs w:val="28"/>
        </w:rPr>
        <w:t>Калиновское</w:t>
      </w:r>
      <w:proofErr w:type="spellEnd"/>
      <w:r w:rsidR="000B0E24">
        <w:rPr>
          <w:rFonts w:ascii="PT Astra Serif" w:hAnsi="PT Astra Serif"/>
          <w:b/>
          <w:sz w:val="28"/>
          <w:szCs w:val="28"/>
        </w:rPr>
        <w:t xml:space="preserve"> сельское</w:t>
      </w:r>
      <w:r w:rsidR="00C26252">
        <w:rPr>
          <w:rFonts w:ascii="PT Astra Serif" w:hAnsi="PT Astra Serif"/>
          <w:b/>
          <w:sz w:val="28"/>
          <w:szCs w:val="28"/>
        </w:rPr>
        <w:t xml:space="preserve"> поселение </w:t>
      </w:r>
      <w:r w:rsidR="0080741E">
        <w:rPr>
          <w:rFonts w:ascii="PT Astra Serif" w:hAnsi="PT Astra Serif"/>
          <w:b/>
          <w:sz w:val="28"/>
          <w:szCs w:val="28"/>
        </w:rPr>
        <w:t xml:space="preserve">Радищевского района </w:t>
      </w:r>
    </w:p>
    <w:p w:rsidR="00C97125" w:rsidRDefault="0080741E" w:rsidP="00344458">
      <w:pPr>
        <w:autoSpaceDE w:val="0"/>
        <w:autoSpaceDN w:val="0"/>
        <w:adjustRightInd w:val="0"/>
        <w:jc w:val="center"/>
        <w:rPr>
          <w:rFonts w:ascii="PT Astra Serif" w:hAnsi="PT Astra Serif"/>
          <w:b/>
          <w:sz w:val="28"/>
          <w:szCs w:val="28"/>
        </w:rPr>
      </w:pPr>
      <w:r>
        <w:rPr>
          <w:rFonts w:ascii="PT Astra Serif" w:hAnsi="PT Astra Serif"/>
          <w:b/>
          <w:sz w:val="28"/>
          <w:szCs w:val="28"/>
        </w:rPr>
        <w:t xml:space="preserve">Ульяновской </w:t>
      </w:r>
      <w:r w:rsidR="00C26252">
        <w:rPr>
          <w:rFonts w:ascii="PT Astra Serif" w:hAnsi="PT Astra Serif"/>
          <w:b/>
          <w:sz w:val="28"/>
          <w:szCs w:val="28"/>
        </w:rPr>
        <w:t>области</w:t>
      </w:r>
    </w:p>
    <w:p w:rsidR="00B03F3F" w:rsidRDefault="00B03F3F" w:rsidP="0080741E">
      <w:pPr>
        <w:autoSpaceDE w:val="0"/>
        <w:autoSpaceDN w:val="0"/>
        <w:adjustRightInd w:val="0"/>
        <w:jc w:val="center"/>
        <w:rPr>
          <w:rFonts w:ascii="PT Astra Serif" w:hAnsi="PT Astra Serif"/>
          <w:b/>
          <w:sz w:val="28"/>
          <w:szCs w:val="28"/>
        </w:rPr>
      </w:pPr>
    </w:p>
    <w:p w:rsidR="00B03F3F" w:rsidRDefault="00B03F3F" w:rsidP="0080741E">
      <w:pPr>
        <w:autoSpaceDE w:val="0"/>
        <w:autoSpaceDN w:val="0"/>
        <w:adjustRightInd w:val="0"/>
        <w:jc w:val="center"/>
        <w:rPr>
          <w:rFonts w:ascii="PT Astra Serif" w:hAnsi="PT Astra Serif"/>
          <w:b/>
          <w:sz w:val="28"/>
          <w:szCs w:val="28"/>
        </w:rPr>
      </w:pPr>
    </w:p>
    <w:p w:rsidR="005B6B4B" w:rsidRPr="00B03F3F" w:rsidRDefault="00C26252" w:rsidP="00344458">
      <w:pPr>
        <w:autoSpaceDE w:val="0"/>
        <w:autoSpaceDN w:val="0"/>
        <w:adjustRightInd w:val="0"/>
        <w:ind w:firstLine="709"/>
        <w:jc w:val="both"/>
        <w:rPr>
          <w:rFonts w:ascii="PT Astra Serif" w:hAnsi="PT Astra Serif"/>
          <w:sz w:val="28"/>
          <w:szCs w:val="28"/>
        </w:rPr>
      </w:pPr>
      <w:r w:rsidRPr="00B03F3F">
        <w:rPr>
          <w:rFonts w:ascii="PT Astra Serif" w:hAnsi="PT Astra Serif"/>
          <w:bCs/>
          <w:sz w:val="28"/>
          <w:szCs w:val="28"/>
        </w:rPr>
        <w:t>В соответствии с Федеральным законом от 24.06.1998 № 89-ФЗ «Об отх</w:t>
      </w:r>
      <w:r w:rsidR="007F4473" w:rsidRPr="00B03F3F">
        <w:rPr>
          <w:rFonts w:ascii="PT Astra Serif" w:hAnsi="PT Astra Serif"/>
          <w:bCs/>
          <w:sz w:val="28"/>
          <w:szCs w:val="28"/>
        </w:rPr>
        <w:t>одах производ</w:t>
      </w:r>
      <w:r w:rsidR="00FC1BD5">
        <w:rPr>
          <w:rFonts w:ascii="PT Astra Serif" w:hAnsi="PT Astra Serif"/>
          <w:bCs/>
          <w:sz w:val="28"/>
          <w:szCs w:val="28"/>
        </w:rPr>
        <w:t>ства и потребления», Федеральным</w:t>
      </w:r>
      <w:r w:rsidR="007F4473" w:rsidRPr="00B03F3F">
        <w:rPr>
          <w:rFonts w:ascii="PT Astra Serif" w:hAnsi="PT Astra Serif"/>
          <w:bCs/>
          <w:sz w:val="28"/>
          <w:szCs w:val="28"/>
        </w:rPr>
        <w:t xml:space="preserve"> закон</w:t>
      </w:r>
      <w:r w:rsidR="00FC1BD5">
        <w:rPr>
          <w:rFonts w:ascii="PT Astra Serif" w:hAnsi="PT Astra Serif"/>
          <w:bCs/>
          <w:sz w:val="28"/>
          <w:szCs w:val="28"/>
        </w:rPr>
        <w:t>ом</w:t>
      </w:r>
      <w:r w:rsidR="007F4473" w:rsidRPr="00B03F3F">
        <w:rPr>
          <w:rFonts w:ascii="PT Astra Serif" w:hAnsi="PT Astra Serif"/>
          <w:bCs/>
          <w:sz w:val="28"/>
          <w:szCs w:val="28"/>
        </w:rPr>
        <w:t xml:space="preserve"> от 06.10.2003 №131-ФЗ «Об общих принципах организации местного самоуправления в Российской Федерации»</w:t>
      </w:r>
      <w:r w:rsidR="00B03F3F">
        <w:rPr>
          <w:rFonts w:ascii="PT Astra Serif" w:hAnsi="PT Astra Serif"/>
          <w:bCs/>
          <w:sz w:val="28"/>
          <w:szCs w:val="28"/>
        </w:rPr>
        <w:t xml:space="preserve">, </w:t>
      </w:r>
      <w:r w:rsidR="000B0E24">
        <w:rPr>
          <w:rFonts w:ascii="PT Astra Serif" w:hAnsi="PT Astra Serif"/>
          <w:bCs/>
          <w:sz w:val="28"/>
          <w:szCs w:val="28"/>
        </w:rPr>
        <w:t>а</w:t>
      </w:r>
      <w:r w:rsidR="005B6B4B" w:rsidRPr="005B6B4B">
        <w:rPr>
          <w:rFonts w:ascii="PT Astra Serif" w:hAnsi="PT Astra Serif"/>
          <w:color w:val="000000"/>
          <w:spacing w:val="-1"/>
          <w:w w:val="101"/>
          <w:sz w:val="28"/>
          <w:szCs w:val="28"/>
        </w:rPr>
        <w:t xml:space="preserve">дминистрация муниципального образования </w:t>
      </w:r>
      <w:proofErr w:type="spellStart"/>
      <w:r w:rsidR="000B0E24">
        <w:rPr>
          <w:rFonts w:ascii="PT Astra Serif" w:hAnsi="PT Astra Serif"/>
          <w:color w:val="000000"/>
          <w:spacing w:val="-1"/>
          <w:w w:val="101"/>
          <w:sz w:val="28"/>
          <w:szCs w:val="28"/>
        </w:rPr>
        <w:t>Калиновское</w:t>
      </w:r>
      <w:proofErr w:type="spellEnd"/>
      <w:r w:rsidR="000B0E24">
        <w:rPr>
          <w:rFonts w:ascii="PT Astra Serif" w:hAnsi="PT Astra Serif"/>
          <w:color w:val="000000"/>
          <w:spacing w:val="-1"/>
          <w:w w:val="101"/>
          <w:sz w:val="28"/>
          <w:szCs w:val="28"/>
        </w:rPr>
        <w:t xml:space="preserve"> сельское поселение </w:t>
      </w:r>
      <w:r w:rsidR="005B6B4B" w:rsidRPr="005B6B4B">
        <w:rPr>
          <w:rFonts w:ascii="PT Astra Serif" w:hAnsi="PT Astra Serif"/>
          <w:color w:val="000000"/>
          <w:spacing w:val="-1"/>
          <w:w w:val="101"/>
          <w:sz w:val="28"/>
          <w:szCs w:val="28"/>
        </w:rPr>
        <w:t>Радищевск</w:t>
      </w:r>
      <w:r w:rsidR="000B0E24">
        <w:rPr>
          <w:rFonts w:ascii="PT Astra Serif" w:hAnsi="PT Astra Serif"/>
          <w:color w:val="000000"/>
          <w:spacing w:val="-1"/>
          <w:w w:val="101"/>
          <w:sz w:val="28"/>
          <w:szCs w:val="28"/>
        </w:rPr>
        <w:t>ого</w:t>
      </w:r>
      <w:r w:rsidR="005B6B4B" w:rsidRPr="005B6B4B">
        <w:rPr>
          <w:rFonts w:ascii="PT Astra Serif" w:hAnsi="PT Astra Serif"/>
          <w:color w:val="000000"/>
          <w:spacing w:val="-1"/>
          <w:w w:val="101"/>
          <w:sz w:val="28"/>
          <w:szCs w:val="28"/>
        </w:rPr>
        <w:t xml:space="preserve"> район</w:t>
      </w:r>
      <w:r w:rsidR="000B0E24">
        <w:rPr>
          <w:rFonts w:ascii="PT Astra Serif" w:hAnsi="PT Astra Serif"/>
          <w:color w:val="000000"/>
          <w:spacing w:val="-1"/>
          <w:w w:val="101"/>
          <w:sz w:val="28"/>
          <w:szCs w:val="28"/>
        </w:rPr>
        <w:t>а</w:t>
      </w:r>
      <w:r w:rsidR="005B6B4B" w:rsidRPr="005B6B4B">
        <w:rPr>
          <w:rFonts w:ascii="PT Astra Serif" w:hAnsi="PT Astra Serif"/>
          <w:color w:val="000000"/>
          <w:spacing w:val="-1"/>
          <w:w w:val="101"/>
          <w:sz w:val="28"/>
          <w:szCs w:val="28"/>
        </w:rPr>
        <w:t xml:space="preserve"> Ульяновской области  </w:t>
      </w:r>
      <w:r w:rsidR="005B6B4B" w:rsidRPr="005B6B4B">
        <w:rPr>
          <w:rFonts w:ascii="PT Astra Serif" w:hAnsi="PT Astra Serif"/>
          <w:color w:val="000000"/>
          <w:spacing w:val="53"/>
          <w:w w:val="101"/>
          <w:sz w:val="28"/>
          <w:szCs w:val="28"/>
        </w:rPr>
        <w:t>постановляет:</w:t>
      </w:r>
    </w:p>
    <w:p w:rsidR="005B6B4B" w:rsidRPr="005B6B4B" w:rsidRDefault="00A84A8C" w:rsidP="00344458">
      <w:pPr>
        <w:tabs>
          <w:tab w:val="left" w:pos="1134"/>
        </w:tabs>
        <w:ind w:firstLine="709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1.</w:t>
      </w:r>
      <w:r>
        <w:rPr>
          <w:rFonts w:ascii="PT Astra Serif" w:hAnsi="PT Astra Serif"/>
          <w:sz w:val="28"/>
          <w:szCs w:val="28"/>
        </w:rPr>
        <w:tab/>
      </w:r>
      <w:r w:rsidR="007F4473">
        <w:rPr>
          <w:rFonts w:ascii="PT Astra Serif" w:hAnsi="PT Astra Serif"/>
          <w:sz w:val="28"/>
          <w:szCs w:val="28"/>
        </w:rPr>
        <w:t>Утвердить р</w:t>
      </w:r>
      <w:r w:rsidR="005B6B4B" w:rsidRPr="005B6B4B">
        <w:rPr>
          <w:rFonts w:ascii="PT Astra Serif" w:hAnsi="PT Astra Serif"/>
          <w:sz w:val="28"/>
          <w:szCs w:val="28"/>
        </w:rPr>
        <w:t xml:space="preserve">еестр мест (площадок) накопления твёрдых коммунальных отходов на территории муниципального образования </w:t>
      </w:r>
      <w:proofErr w:type="spellStart"/>
      <w:r w:rsidR="000B0E24">
        <w:rPr>
          <w:rFonts w:ascii="PT Astra Serif" w:hAnsi="PT Astra Serif"/>
          <w:sz w:val="28"/>
          <w:szCs w:val="28"/>
        </w:rPr>
        <w:t>Калиновское</w:t>
      </w:r>
      <w:proofErr w:type="spellEnd"/>
      <w:r w:rsidR="000B0E24">
        <w:rPr>
          <w:rFonts w:ascii="PT Astra Serif" w:hAnsi="PT Astra Serif"/>
          <w:sz w:val="28"/>
          <w:szCs w:val="28"/>
        </w:rPr>
        <w:t xml:space="preserve"> сельское </w:t>
      </w:r>
      <w:r w:rsidR="005B6B4B" w:rsidRPr="005B6B4B">
        <w:rPr>
          <w:rFonts w:ascii="PT Astra Serif" w:hAnsi="PT Astra Serif"/>
          <w:sz w:val="28"/>
          <w:szCs w:val="28"/>
        </w:rPr>
        <w:t xml:space="preserve"> поселение Радищевского района Ульяновской област</w:t>
      </w:r>
      <w:proofErr w:type="gramStart"/>
      <w:r w:rsidR="007F4473">
        <w:rPr>
          <w:rFonts w:ascii="PT Astra Serif" w:hAnsi="PT Astra Serif"/>
          <w:sz w:val="28"/>
          <w:szCs w:val="28"/>
        </w:rPr>
        <w:t>и(</w:t>
      </w:r>
      <w:proofErr w:type="gramEnd"/>
      <w:r w:rsidR="007F4473">
        <w:rPr>
          <w:rFonts w:ascii="PT Astra Serif" w:hAnsi="PT Astra Serif"/>
          <w:sz w:val="28"/>
          <w:szCs w:val="28"/>
        </w:rPr>
        <w:t>прилагается).</w:t>
      </w:r>
    </w:p>
    <w:p w:rsidR="00F8264A" w:rsidRDefault="007F4473" w:rsidP="00344458">
      <w:pPr>
        <w:tabs>
          <w:tab w:val="left" w:pos="1134"/>
        </w:tabs>
        <w:ind w:firstLine="709"/>
        <w:jc w:val="both"/>
        <w:rPr>
          <w:rFonts w:ascii="PT Astra Serif" w:hAnsi="PT Astra Serif"/>
          <w:sz w:val="28"/>
          <w:szCs w:val="28"/>
        </w:rPr>
      </w:pPr>
      <w:r w:rsidRPr="00344458">
        <w:rPr>
          <w:rFonts w:ascii="PT Astra Serif" w:hAnsi="PT Astra Serif"/>
          <w:sz w:val="28"/>
          <w:szCs w:val="28"/>
        </w:rPr>
        <w:t>2</w:t>
      </w:r>
      <w:r w:rsidR="00344458">
        <w:rPr>
          <w:rFonts w:ascii="PT Astra Serif" w:hAnsi="PT Astra Serif"/>
          <w:sz w:val="28"/>
          <w:szCs w:val="28"/>
        </w:rPr>
        <w:t>.</w:t>
      </w:r>
      <w:r w:rsidR="00344458">
        <w:rPr>
          <w:rFonts w:ascii="PT Astra Serif" w:hAnsi="PT Astra Serif"/>
          <w:sz w:val="28"/>
          <w:szCs w:val="28"/>
        </w:rPr>
        <w:tab/>
      </w:r>
      <w:r w:rsidR="007C2012" w:rsidRPr="00344458">
        <w:rPr>
          <w:rFonts w:ascii="PT Astra Serif" w:hAnsi="PT Astra Serif"/>
          <w:sz w:val="28"/>
          <w:szCs w:val="28"/>
        </w:rPr>
        <w:t>Признать</w:t>
      </w:r>
      <w:r w:rsidR="007C2012">
        <w:rPr>
          <w:rFonts w:ascii="PT Astra Serif" w:hAnsi="PT Astra Serif"/>
          <w:sz w:val="28"/>
          <w:szCs w:val="28"/>
        </w:rPr>
        <w:t xml:space="preserve"> утратившим силу</w:t>
      </w:r>
      <w:r w:rsidR="00F8264A">
        <w:rPr>
          <w:rFonts w:ascii="PT Astra Serif" w:hAnsi="PT Astra Serif"/>
          <w:sz w:val="28"/>
          <w:szCs w:val="28"/>
        </w:rPr>
        <w:t>:</w:t>
      </w:r>
    </w:p>
    <w:p w:rsidR="005B6B4B" w:rsidRPr="005B6B4B" w:rsidRDefault="007C2012" w:rsidP="00F8264A">
      <w:pPr>
        <w:tabs>
          <w:tab w:val="left" w:pos="1134"/>
        </w:tabs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 xml:space="preserve"> постановление </w:t>
      </w:r>
      <w:r w:rsidR="000B0E24">
        <w:rPr>
          <w:rFonts w:ascii="PT Astra Serif" w:hAnsi="PT Astra Serif"/>
          <w:sz w:val="28"/>
          <w:szCs w:val="28"/>
        </w:rPr>
        <w:t>а</w:t>
      </w:r>
      <w:r>
        <w:rPr>
          <w:rFonts w:ascii="PT Astra Serif" w:hAnsi="PT Astra Serif"/>
          <w:sz w:val="28"/>
          <w:szCs w:val="28"/>
        </w:rPr>
        <w:t xml:space="preserve">дминистрации муниципального образования </w:t>
      </w:r>
      <w:proofErr w:type="spellStart"/>
      <w:r w:rsidR="000B0E24">
        <w:rPr>
          <w:rFonts w:ascii="PT Astra Serif" w:hAnsi="PT Astra Serif"/>
          <w:sz w:val="28"/>
          <w:szCs w:val="28"/>
        </w:rPr>
        <w:t>Калиновское</w:t>
      </w:r>
      <w:proofErr w:type="spellEnd"/>
      <w:r w:rsidR="000B0E24">
        <w:rPr>
          <w:rFonts w:ascii="PT Astra Serif" w:hAnsi="PT Astra Serif"/>
          <w:sz w:val="28"/>
          <w:szCs w:val="28"/>
        </w:rPr>
        <w:t xml:space="preserve"> сельское поселение </w:t>
      </w:r>
      <w:r>
        <w:rPr>
          <w:rFonts w:ascii="PT Astra Serif" w:hAnsi="PT Astra Serif"/>
          <w:sz w:val="28"/>
          <w:szCs w:val="28"/>
        </w:rPr>
        <w:t>Радищевс</w:t>
      </w:r>
      <w:bookmarkStart w:id="0" w:name="_GoBack"/>
      <w:bookmarkEnd w:id="0"/>
      <w:r>
        <w:rPr>
          <w:rFonts w:ascii="PT Astra Serif" w:hAnsi="PT Astra Serif"/>
          <w:sz w:val="28"/>
          <w:szCs w:val="28"/>
        </w:rPr>
        <w:t>к</w:t>
      </w:r>
      <w:r w:rsidR="000B0E24">
        <w:rPr>
          <w:rFonts w:ascii="PT Astra Serif" w:hAnsi="PT Astra Serif"/>
          <w:sz w:val="28"/>
          <w:szCs w:val="28"/>
        </w:rPr>
        <w:t>ого</w:t>
      </w:r>
      <w:r>
        <w:rPr>
          <w:rFonts w:ascii="PT Astra Serif" w:hAnsi="PT Astra Serif"/>
          <w:sz w:val="28"/>
          <w:szCs w:val="28"/>
        </w:rPr>
        <w:t xml:space="preserve"> район</w:t>
      </w:r>
      <w:r w:rsidR="000B0E24">
        <w:rPr>
          <w:rFonts w:ascii="PT Astra Serif" w:hAnsi="PT Astra Serif"/>
          <w:sz w:val="28"/>
          <w:szCs w:val="28"/>
        </w:rPr>
        <w:t>а</w:t>
      </w:r>
      <w:r>
        <w:rPr>
          <w:rFonts w:ascii="PT Astra Serif" w:hAnsi="PT Astra Serif"/>
          <w:sz w:val="28"/>
          <w:szCs w:val="28"/>
        </w:rPr>
        <w:t xml:space="preserve"> Ульянов</w:t>
      </w:r>
      <w:r w:rsidR="00FF1B3B">
        <w:rPr>
          <w:rFonts w:ascii="PT Astra Serif" w:hAnsi="PT Astra Serif"/>
          <w:sz w:val="28"/>
          <w:szCs w:val="28"/>
        </w:rPr>
        <w:t xml:space="preserve">ской области от </w:t>
      </w:r>
      <w:r w:rsidR="000B0E24">
        <w:rPr>
          <w:rFonts w:ascii="PT Astra Serif" w:hAnsi="PT Astra Serif"/>
          <w:sz w:val="28"/>
          <w:szCs w:val="28"/>
        </w:rPr>
        <w:t>06</w:t>
      </w:r>
      <w:r w:rsidR="00FF1B3B">
        <w:rPr>
          <w:rFonts w:ascii="PT Astra Serif" w:hAnsi="PT Astra Serif"/>
          <w:sz w:val="28"/>
          <w:szCs w:val="28"/>
        </w:rPr>
        <w:t>.09.2023</w:t>
      </w:r>
      <w:r w:rsidR="0080741E">
        <w:rPr>
          <w:rFonts w:ascii="PT Astra Serif" w:hAnsi="PT Astra Serif"/>
          <w:sz w:val="28"/>
          <w:szCs w:val="28"/>
        </w:rPr>
        <w:t xml:space="preserve"> №</w:t>
      </w:r>
      <w:r w:rsidR="000B0E24">
        <w:rPr>
          <w:rFonts w:ascii="PT Astra Serif" w:hAnsi="PT Astra Serif"/>
          <w:sz w:val="28"/>
          <w:szCs w:val="28"/>
        </w:rPr>
        <w:t xml:space="preserve"> 66-п </w:t>
      </w:r>
      <w:r>
        <w:rPr>
          <w:rFonts w:ascii="PT Astra Serif" w:hAnsi="PT Astra Serif"/>
          <w:sz w:val="28"/>
          <w:szCs w:val="28"/>
        </w:rPr>
        <w:t>«Об утверждении реестра</w:t>
      </w:r>
      <w:r w:rsidR="000B0E24">
        <w:rPr>
          <w:rFonts w:ascii="PT Astra Serif" w:hAnsi="PT Astra Serif"/>
          <w:sz w:val="28"/>
          <w:szCs w:val="28"/>
        </w:rPr>
        <w:t xml:space="preserve"> и схем размещения контейнерных площадок для сбора твёрдых </w:t>
      </w:r>
      <w:r>
        <w:rPr>
          <w:rFonts w:ascii="PT Astra Serif" w:hAnsi="PT Astra Serif"/>
          <w:sz w:val="28"/>
          <w:szCs w:val="28"/>
        </w:rPr>
        <w:t xml:space="preserve"> коммунальных отходов </w:t>
      </w:r>
      <w:r w:rsidR="000B0E24">
        <w:rPr>
          <w:rFonts w:ascii="PT Astra Serif" w:hAnsi="PT Astra Serif"/>
          <w:sz w:val="28"/>
          <w:szCs w:val="28"/>
        </w:rPr>
        <w:t xml:space="preserve"> и поэтапного сооружения новых контейнерных площадок </w:t>
      </w:r>
      <w:r>
        <w:rPr>
          <w:rFonts w:ascii="PT Astra Serif" w:hAnsi="PT Astra Serif"/>
          <w:sz w:val="28"/>
          <w:szCs w:val="28"/>
        </w:rPr>
        <w:t xml:space="preserve">на территории муниципального образования </w:t>
      </w:r>
      <w:proofErr w:type="spellStart"/>
      <w:r w:rsidR="00496B75" w:rsidRPr="00496B75">
        <w:rPr>
          <w:rFonts w:ascii="PT Astra Serif" w:hAnsi="PT Astra Serif"/>
          <w:color w:val="000000" w:themeColor="text1"/>
          <w:sz w:val="28"/>
          <w:szCs w:val="28"/>
        </w:rPr>
        <w:t>Калиновское</w:t>
      </w:r>
      <w:proofErr w:type="spellEnd"/>
      <w:r w:rsidR="00496B75" w:rsidRPr="00496B75">
        <w:rPr>
          <w:rFonts w:ascii="PT Astra Serif" w:hAnsi="PT Astra Serif"/>
          <w:color w:val="000000" w:themeColor="text1"/>
          <w:sz w:val="28"/>
          <w:szCs w:val="28"/>
        </w:rPr>
        <w:t xml:space="preserve"> сельское </w:t>
      </w:r>
      <w:r w:rsidRPr="00496B75">
        <w:rPr>
          <w:rFonts w:ascii="PT Astra Serif" w:hAnsi="PT Astra Serif"/>
          <w:color w:val="000000" w:themeColor="text1"/>
          <w:sz w:val="28"/>
          <w:szCs w:val="28"/>
        </w:rPr>
        <w:t xml:space="preserve"> поселение</w:t>
      </w:r>
      <w:r>
        <w:rPr>
          <w:rFonts w:ascii="PT Astra Serif" w:hAnsi="PT Astra Serif"/>
          <w:sz w:val="28"/>
          <w:szCs w:val="28"/>
        </w:rPr>
        <w:t xml:space="preserve"> Радищевс</w:t>
      </w:r>
      <w:r w:rsidR="0080741E">
        <w:rPr>
          <w:rFonts w:ascii="PT Astra Serif" w:hAnsi="PT Astra Serif"/>
          <w:sz w:val="28"/>
          <w:szCs w:val="28"/>
        </w:rPr>
        <w:t>к</w:t>
      </w:r>
      <w:r w:rsidR="000B0E24">
        <w:rPr>
          <w:rFonts w:ascii="PT Astra Serif" w:hAnsi="PT Astra Serif"/>
          <w:sz w:val="28"/>
          <w:szCs w:val="28"/>
        </w:rPr>
        <w:t>ого района Ульяновской области».</w:t>
      </w:r>
    </w:p>
    <w:p w:rsidR="007F16A4" w:rsidRDefault="00925AE5" w:rsidP="00A84A8C">
      <w:pPr>
        <w:tabs>
          <w:tab w:val="left" w:pos="1134"/>
          <w:tab w:val="left" w:pos="3720"/>
          <w:tab w:val="left" w:pos="7470"/>
        </w:tabs>
        <w:ind w:firstLine="709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>3.</w:t>
      </w:r>
      <w:r w:rsidR="00A84A8C">
        <w:rPr>
          <w:rFonts w:ascii="PT Astra Serif" w:hAnsi="PT Astra Serif"/>
          <w:sz w:val="28"/>
          <w:szCs w:val="28"/>
        </w:rPr>
        <w:tab/>
      </w:r>
      <w:r>
        <w:rPr>
          <w:rFonts w:ascii="PT Astra Serif" w:hAnsi="PT Astra Serif"/>
          <w:sz w:val="28"/>
          <w:szCs w:val="28"/>
        </w:rPr>
        <w:t>Настояще</w:t>
      </w:r>
      <w:r w:rsidR="007C2012">
        <w:rPr>
          <w:rFonts w:ascii="PT Astra Serif" w:hAnsi="PT Astra Serif"/>
          <w:sz w:val="28"/>
          <w:szCs w:val="28"/>
        </w:rPr>
        <w:t>е постановление вступ</w:t>
      </w:r>
      <w:r w:rsidR="00F8264A">
        <w:rPr>
          <w:rFonts w:ascii="PT Astra Serif" w:hAnsi="PT Astra Serif"/>
          <w:sz w:val="28"/>
          <w:szCs w:val="28"/>
        </w:rPr>
        <w:t>ает в силу на следующий день после дня его официального опубликования</w:t>
      </w:r>
      <w:r w:rsidR="007C2012">
        <w:rPr>
          <w:rFonts w:ascii="PT Astra Serif" w:hAnsi="PT Astra Serif"/>
          <w:sz w:val="28"/>
          <w:szCs w:val="28"/>
        </w:rPr>
        <w:t>.</w:t>
      </w:r>
    </w:p>
    <w:p w:rsidR="007F16A4" w:rsidRDefault="007F16A4" w:rsidP="00344458">
      <w:pPr>
        <w:tabs>
          <w:tab w:val="left" w:pos="3720"/>
          <w:tab w:val="left" w:pos="7470"/>
        </w:tabs>
        <w:ind w:firstLine="709"/>
        <w:jc w:val="both"/>
        <w:rPr>
          <w:rFonts w:ascii="PT Astra Serif" w:hAnsi="PT Astra Serif"/>
          <w:sz w:val="28"/>
          <w:szCs w:val="28"/>
        </w:rPr>
      </w:pPr>
    </w:p>
    <w:p w:rsidR="009C2CFA" w:rsidRDefault="009C2CFA" w:rsidP="000510A2">
      <w:pPr>
        <w:tabs>
          <w:tab w:val="left" w:pos="3720"/>
          <w:tab w:val="left" w:pos="7470"/>
        </w:tabs>
        <w:jc w:val="both"/>
        <w:rPr>
          <w:rFonts w:ascii="PT Astra Serif" w:hAnsi="PT Astra Serif"/>
          <w:sz w:val="28"/>
          <w:szCs w:val="28"/>
        </w:rPr>
      </w:pPr>
    </w:p>
    <w:p w:rsidR="00DE7478" w:rsidRPr="00FA0A5D" w:rsidRDefault="007F16A4" w:rsidP="000B0E24">
      <w:pPr>
        <w:tabs>
          <w:tab w:val="left" w:pos="3720"/>
          <w:tab w:val="left" w:pos="7470"/>
        </w:tabs>
        <w:rPr>
          <w:rFonts w:ascii="PT Astra Serif" w:hAnsi="PT Astra Serif"/>
          <w:sz w:val="28"/>
          <w:szCs w:val="28"/>
        </w:rPr>
        <w:sectPr w:rsidR="00DE7478" w:rsidRPr="00FA0A5D" w:rsidSect="00344458">
          <w:pgSz w:w="11906" w:h="16838"/>
          <w:pgMar w:top="993" w:right="566" w:bottom="993" w:left="1701" w:header="709" w:footer="312" w:gutter="0"/>
          <w:cols w:space="720"/>
          <w:docGrid w:linePitch="272"/>
        </w:sectPr>
      </w:pPr>
      <w:r>
        <w:rPr>
          <w:rFonts w:ascii="PT Astra Serif" w:hAnsi="PT Astra Serif"/>
          <w:sz w:val="28"/>
          <w:szCs w:val="28"/>
        </w:rPr>
        <w:t xml:space="preserve">Глава </w:t>
      </w:r>
      <w:r w:rsidR="000B0E24">
        <w:rPr>
          <w:rFonts w:ascii="PT Astra Serif" w:hAnsi="PT Astra Serif"/>
          <w:sz w:val="28"/>
          <w:szCs w:val="28"/>
        </w:rPr>
        <w:t>а</w:t>
      </w:r>
      <w:r>
        <w:rPr>
          <w:rFonts w:ascii="PT Astra Serif" w:hAnsi="PT Astra Serif"/>
          <w:sz w:val="28"/>
          <w:szCs w:val="28"/>
        </w:rPr>
        <w:t>дминистрации</w:t>
      </w:r>
      <w:r w:rsidR="00496B75">
        <w:rPr>
          <w:rFonts w:ascii="PT Astra Serif" w:hAnsi="PT Astra Serif"/>
          <w:sz w:val="28"/>
          <w:szCs w:val="28"/>
        </w:rPr>
        <w:t xml:space="preserve">                                                                          </w:t>
      </w:r>
      <w:r w:rsidR="000B0E24">
        <w:rPr>
          <w:rFonts w:ascii="PT Astra Serif" w:hAnsi="PT Astra Serif"/>
          <w:sz w:val="28"/>
          <w:szCs w:val="28"/>
        </w:rPr>
        <w:t>Н.В.Калинина</w:t>
      </w:r>
    </w:p>
    <w:tbl>
      <w:tblPr>
        <w:tblStyle w:val="ad"/>
        <w:tblW w:w="4536" w:type="dxa"/>
        <w:tblInd w:w="1059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536"/>
      </w:tblGrid>
      <w:tr w:rsidR="00283AAB" w:rsidRPr="00FA0A5D" w:rsidTr="00283AAB">
        <w:tc>
          <w:tcPr>
            <w:tcW w:w="4536" w:type="dxa"/>
          </w:tcPr>
          <w:p w:rsidR="00283AAB" w:rsidRPr="00FA0A5D" w:rsidRDefault="007554E4" w:rsidP="00543812">
            <w:pPr>
              <w:tabs>
                <w:tab w:val="left" w:pos="0"/>
                <w:tab w:val="left" w:pos="4353"/>
              </w:tabs>
              <w:spacing w:line="360" w:lineRule="auto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sz w:val="28"/>
                <w:szCs w:val="28"/>
              </w:rPr>
              <w:lastRenderedPageBreak/>
              <w:t xml:space="preserve">                   </w:t>
            </w:r>
            <w:r w:rsidR="00283AAB" w:rsidRPr="00FA0A5D">
              <w:rPr>
                <w:rFonts w:ascii="PT Astra Serif" w:hAnsi="PT Astra Serif"/>
                <w:sz w:val="28"/>
                <w:szCs w:val="28"/>
              </w:rPr>
              <w:t>УТВЕРЖДЁН</w:t>
            </w:r>
          </w:p>
          <w:p w:rsidR="00283AAB" w:rsidRPr="00FA0A5D" w:rsidRDefault="00283AAB" w:rsidP="00283AAB">
            <w:pPr>
              <w:tabs>
                <w:tab w:val="left" w:pos="0"/>
                <w:tab w:val="left" w:pos="4353"/>
              </w:tabs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FA0A5D">
              <w:rPr>
                <w:rFonts w:ascii="PT Astra Serif" w:hAnsi="PT Astra Serif"/>
                <w:sz w:val="28"/>
                <w:szCs w:val="28"/>
              </w:rPr>
              <w:t xml:space="preserve">постановлением </w:t>
            </w:r>
            <w:r w:rsidR="00FC4CDE">
              <w:rPr>
                <w:rFonts w:ascii="PT Astra Serif" w:hAnsi="PT Astra Serif"/>
                <w:sz w:val="28"/>
                <w:szCs w:val="28"/>
              </w:rPr>
              <w:t>а</w:t>
            </w:r>
            <w:r w:rsidRPr="00FA0A5D">
              <w:rPr>
                <w:rFonts w:ascii="PT Astra Serif" w:hAnsi="PT Astra Serif"/>
                <w:sz w:val="28"/>
                <w:szCs w:val="28"/>
              </w:rPr>
              <w:t>дминистрации</w:t>
            </w:r>
          </w:p>
          <w:p w:rsidR="00283AAB" w:rsidRDefault="00283AAB" w:rsidP="00283AAB">
            <w:pPr>
              <w:tabs>
                <w:tab w:val="left" w:pos="0"/>
                <w:tab w:val="left" w:pos="4353"/>
              </w:tabs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FA0A5D">
              <w:rPr>
                <w:rFonts w:ascii="PT Astra Serif" w:hAnsi="PT Astra Serif"/>
                <w:sz w:val="28"/>
                <w:szCs w:val="28"/>
              </w:rPr>
              <w:t>муниципального образования</w:t>
            </w:r>
          </w:p>
          <w:p w:rsidR="00FC4CDE" w:rsidRPr="00FA0A5D" w:rsidRDefault="00FC4CDE" w:rsidP="00283AAB">
            <w:pPr>
              <w:tabs>
                <w:tab w:val="left" w:pos="0"/>
                <w:tab w:val="left" w:pos="4353"/>
              </w:tabs>
              <w:jc w:val="center"/>
              <w:rPr>
                <w:rFonts w:ascii="PT Astra Serif" w:hAnsi="PT Astra Serif"/>
                <w:sz w:val="28"/>
                <w:szCs w:val="28"/>
              </w:rPr>
            </w:pPr>
            <w:proofErr w:type="spellStart"/>
            <w:r>
              <w:rPr>
                <w:rFonts w:ascii="PT Astra Serif" w:hAnsi="PT Astra Serif"/>
                <w:sz w:val="28"/>
                <w:szCs w:val="28"/>
              </w:rPr>
              <w:t>Калиновское</w:t>
            </w:r>
            <w:proofErr w:type="spellEnd"/>
            <w:r>
              <w:rPr>
                <w:rFonts w:ascii="PT Astra Serif" w:hAnsi="PT Astra Serif"/>
                <w:sz w:val="28"/>
                <w:szCs w:val="28"/>
              </w:rPr>
              <w:t xml:space="preserve"> сельское поселение</w:t>
            </w:r>
          </w:p>
          <w:p w:rsidR="00283AAB" w:rsidRPr="00FA0A5D" w:rsidRDefault="00283AAB" w:rsidP="00283AAB">
            <w:pPr>
              <w:tabs>
                <w:tab w:val="left" w:pos="0"/>
                <w:tab w:val="left" w:pos="4353"/>
              </w:tabs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FA0A5D">
              <w:rPr>
                <w:rFonts w:ascii="PT Astra Serif" w:hAnsi="PT Astra Serif"/>
                <w:sz w:val="28"/>
                <w:szCs w:val="28"/>
              </w:rPr>
              <w:t>Радищевск</w:t>
            </w:r>
            <w:r w:rsidR="00FC4CDE">
              <w:rPr>
                <w:rFonts w:ascii="PT Astra Serif" w:hAnsi="PT Astra Serif"/>
                <w:sz w:val="28"/>
                <w:szCs w:val="28"/>
              </w:rPr>
              <w:t xml:space="preserve">ого </w:t>
            </w:r>
            <w:r w:rsidRPr="00FA0A5D">
              <w:rPr>
                <w:rFonts w:ascii="PT Astra Serif" w:hAnsi="PT Astra Serif"/>
                <w:sz w:val="28"/>
                <w:szCs w:val="28"/>
              </w:rPr>
              <w:t xml:space="preserve"> район</w:t>
            </w:r>
            <w:r w:rsidR="00FC4CDE">
              <w:rPr>
                <w:rFonts w:ascii="PT Astra Serif" w:hAnsi="PT Astra Serif"/>
                <w:sz w:val="28"/>
                <w:szCs w:val="28"/>
              </w:rPr>
              <w:t>а</w:t>
            </w:r>
          </w:p>
          <w:p w:rsidR="00283AAB" w:rsidRPr="00FA0A5D" w:rsidRDefault="00283AAB" w:rsidP="00283AAB">
            <w:pPr>
              <w:tabs>
                <w:tab w:val="left" w:pos="0"/>
                <w:tab w:val="left" w:pos="4353"/>
              </w:tabs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FA0A5D">
              <w:rPr>
                <w:rFonts w:ascii="PT Astra Serif" w:hAnsi="PT Astra Serif"/>
                <w:sz w:val="28"/>
                <w:szCs w:val="28"/>
              </w:rPr>
              <w:t>Ульяновской области</w:t>
            </w:r>
          </w:p>
          <w:p w:rsidR="00283AAB" w:rsidRPr="00FA0A5D" w:rsidRDefault="00283AAB" w:rsidP="007554E4">
            <w:pPr>
              <w:tabs>
                <w:tab w:val="left" w:pos="121"/>
                <w:tab w:val="left" w:pos="4353"/>
              </w:tabs>
              <w:ind w:firstLine="121"/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FA0A5D">
              <w:rPr>
                <w:rFonts w:ascii="PT Astra Serif" w:hAnsi="PT Astra Serif"/>
                <w:sz w:val="28"/>
                <w:szCs w:val="28"/>
              </w:rPr>
              <w:t xml:space="preserve">от </w:t>
            </w:r>
            <w:r w:rsidR="007554E4">
              <w:rPr>
                <w:rFonts w:ascii="PT Astra Serif" w:hAnsi="PT Astra Serif"/>
                <w:sz w:val="28"/>
                <w:szCs w:val="28"/>
              </w:rPr>
              <w:t>11.11.2024 г. № 62-п</w:t>
            </w:r>
          </w:p>
        </w:tc>
      </w:tr>
    </w:tbl>
    <w:p w:rsidR="00283AAB" w:rsidRDefault="00283AAB" w:rsidP="00283AAB">
      <w:pPr>
        <w:tabs>
          <w:tab w:val="left" w:pos="3720"/>
          <w:tab w:val="left" w:pos="7470"/>
        </w:tabs>
        <w:rPr>
          <w:rFonts w:ascii="PT Astra Serif" w:hAnsi="PT Astra Serif"/>
          <w:b/>
          <w:sz w:val="28"/>
          <w:szCs w:val="28"/>
        </w:rPr>
      </w:pPr>
    </w:p>
    <w:p w:rsidR="00283AAB" w:rsidRPr="00FA0A5D" w:rsidRDefault="00283AAB" w:rsidP="00283AAB">
      <w:pPr>
        <w:tabs>
          <w:tab w:val="left" w:pos="3720"/>
          <w:tab w:val="left" w:pos="7470"/>
        </w:tabs>
        <w:rPr>
          <w:rFonts w:ascii="PT Astra Serif" w:hAnsi="PT Astra Serif"/>
          <w:b/>
          <w:sz w:val="28"/>
          <w:szCs w:val="28"/>
        </w:rPr>
      </w:pPr>
    </w:p>
    <w:p w:rsidR="00283AAB" w:rsidRPr="00FA0A5D" w:rsidRDefault="00283AAB" w:rsidP="00283AAB">
      <w:pPr>
        <w:tabs>
          <w:tab w:val="left" w:pos="3720"/>
          <w:tab w:val="left" w:pos="7470"/>
        </w:tabs>
        <w:jc w:val="center"/>
        <w:rPr>
          <w:rFonts w:ascii="PT Astra Serif" w:hAnsi="PT Astra Serif"/>
          <w:b/>
          <w:sz w:val="28"/>
          <w:szCs w:val="28"/>
        </w:rPr>
      </w:pPr>
      <w:r w:rsidRPr="00FA0A5D">
        <w:rPr>
          <w:rFonts w:ascii="PT Astra Serif" w:hAnsi="PT Astra Serif"/>
          <w:b/>
          <w:sz w:val="28"/>
          <w:szCs w:val="28"/>
        </w:rPr>
        <w:t>РЕЕСТР</w:t>
      </w:r>
    </w:p>
    <w:p w:rsidR="00283AAB" w:rsidRPr="00FA0A5D" w:rsidRDefault="00283AAB" w:rsidP="00283AAB">
      <w:pPr>
        <w:tabs>
          <w:tab w:val="left" w:pos="3720"/>
          <w:tab w:val="left" w:pos="7470"/>
        </w:tabs>
        <w:jc w:val="center"/>
        <w:rPr>
          <w:rFonts w:ascii="PT Astra Serif" w:hAnsi="PT Astra Serif"/>
          <w:b/>
          <w:sz w:val="28"/>
          <w:szCs w:val="28"/>
        </w:rPr>
      </w:pPr>
      <w:r w:rsidRPr="00FA0A5D">
        <w:rPr>
          <w:rFonts w:ascii="PT Astra Serif" w:hAnsi="PT Astra Serif"/>
          <w:b/>
          <w:sz w:val="28"/>
          <w:szCs w:val="28"/>
        </w:rPr>
        <w:t>мест (площадок) накопления твёрдых коммунальных отходов на территории</w:t>
      </w:r>
    </w:p>
    <w:p w:rsidR="00283AAB" w:rsidRPr="00FA0A5D" w:rsidRDefault="00283AAB" w:rsidP="00283AAB">
      <w:pPr>
        <w:tabs>
          <w:tab w:val="left" w:pos="3720"/>
          <w:tab w:val="left" w:pos="7470"/>
        </w:tabs>
        <w:jc w:val="center"/>
        <w:rPr>
          <w:rFonts w:ascii="PT Astra Serif" w:hAnsi="PT Astra Serif"/>
          <w:b/>
          <w:sz w:val="28"/>
          <w:szCs w:val="28"/>
        </w:rPr>
      </w:pPr>
      <w:r w:rsidRPr="00FA0A5D">
        <w:rPr>
          <w:rFonts w:ascii="PT Astra Serif" w:hAnsi="PT Astra Serif"/>
          <w:b/>
          <w:sz w:val="28"/>
          <w:szCs w:val="28"/>
        </w:rPr>
        <w:t xml:space="preserve">муниципального образования </w:t>
      </w:r>
      <w:proofErr w:type="spellStart"/>
      <w:r w:rsidR="00941028">
        <w:rPr>
          <w:rFonts w:ascii="PT Astra Serif" w:hAnsi="PT Astra Serif"/>
          <w:b/>
          <w:sz w:val="28"/>
          <w:szCs w:val="28"/>
        </w:rPr>
        <w:t>Калиновское</w:t>
      </w:r>
      <w:proofErr w:type="spellEnd"/>
      <w:r w:rsidR="00941028">
        <w:rPr>
          <w:rFonts w:ascii="PT Astra Serif" w:hAnsi="PT Astra Serif"/>
          <w:b/>
          <w:sz w:val="28"/>
          <w:szCs w:val="28"/>
        </w:rPr>
        <w:t xml:space="preserve"> сельское поселение</w:t>
      </w:r>
    </w:p>
    <w:p w:rsidR="00283AAB" w:rsidRPr="00FA0A5D" w:rsidRDefault="00283AAB" w:rsidP="00283AAB">
      <w:pPr>
        <w:tabs>
          <w:tab w:val="left" w:pos="3720"/>
          <w:tab w:val="left" w:pos="7470"/>
        </w:tabs>
        <w:jc w:val="center"/>
        <w:rPr>
          <w:rFonts w:ascii="PT Astra Serif" w:hAnsi="PT Astra Serif"/>
          <w:b/>
          <w:sz w:val="28"/>
          <w:szCs w:val="28"/>
        </w:rPr>
      </w:pPr>
      <w:r w:rsidRPr="00FA0A5D">
        <w:rPr>
          <w:rFonts w:ascii="PT Astra Serif" w:hAnsi="PT Astra Serif"/>
          <w:b/>
          <w:sz w:val="28"/>
          <w:szCs w:val="28"/>
        </w:rPr>
        <w:t>Радищевского района Ульяновской области</w:t>
      </w:r>
    </w:p>
    <w:p w:rsidR="00283AAB" w:rsidRPr="00FA0A5D" w:rsidRDefault="00283AAB" w:rsidP="00283AAB">
      <w:pPr>
        <w:tabs>
          <w:tab w:val="left" w:pos="3720"/>
          <w:tab w:val="left" w:pos="7470"/>
        </w:tabs>
        <w:rPr>
          <w:rFonts w:ascii="PT Astra Serif" w:hAnsi="PT Astra Serif"/>
          <w:b/>
          <w:sz w:val="22"/>
          <w:szCs w:val="22"/>
        </w:rPr>
      </w:pPr>
    </w:p>
    <w:p w:rsidR="00283AAB" w:rsidRPr="00FA0A5D" w:rsidRDefault="00283AAB" w:rsidP="00283AAB">
      <w:pPr>
        <w:tabs>
          <w:tab w:val="left" w:pos="3720"/>
          <w:tab w:val="left" w:pos="7470"/>
        </w:tabs>
        <w:rPr>
          <w:rFonts w:ascii="PT Astra Serif" w:hAnsi="PT Astra Serif"/>
          <w:b/>
          <w:sz w:val="22"/>
          <w:szCs w:val="22"/>
        </w:rPr>
      </w:pPr>
    </w:p>
    <w:tbl>
      <w:tblPr>
        <w:tblW w:w="15593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68"/>
        <w:gridCol w:w="1417"/>
        <w:gridCol w:w="1843"/>
        <w:gridCol w:w="1134"/>
        <w:gridCol w:w="1134"/>
        <w:gridCol w:w="851"/>
        <w:gridCol w:w="56"/>
        <w:gridCol w:w="1361"/>
        <w:gridCol w:w="1134"/>
        <w:gridCol w:w="1559"/>
        <w:gridCol w:w="1276"/>
        <w:gridCol w:w="1418"/>
        <w:gridCol w:w="1842"/>
      </w:tblGrid>
      <w:tr w:rsidR="00283AAB" w:rsidRPr="00FA0A5D" w:rsidTr="006B4DA3">
        <w:trPr>
          <w:trHeight w:val="525"/>
        </w:trPr>
        <w:tc>
          <w:tcPr>
            <w:tcW w:w="568" w:type="dxa"/>
            <w:vMerge w:val="restart"/>
            <w:shd w:val="clear" w:color="auto" w:fill="auto"/>
          </w:tcPr>
          <w:p w:rsidR="00283AAB" w:rsidRPr="00FA0A5D" w:rsidRDefault="00283AAB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№</w:t>
            </w:r>
          </w:p>
          <w:p w:rsidR="00283AAB" w:rsidRPr="00FA0A5D" w:rsidRDefault="00283AAB" w:rsidP="00283AAB">
            <w:pPr>
              <w:jc w:val="center"/>
              <w:rPr>
                <w:rFonts w:ascii="PT Astra Serif" w:hAnsi="PT Astra Serif"/>
              </w:rPr>
            </w:pPr>
            <w:proofErr w:type="spellStart"/>
            <w:proofErr w:type="gramStart"/>
            <w:r w:rsidRPr="00FA0A5D">
              <w:rPr>
                <w:rFonts w:ascii="PT Astra Serif" w:hAnsi="PT Astra Serif"/>
              </w:rPr>
              <w:t>п</w:t>
            </w:r>
            <w:proofErr w:type="spellEnd"/>
            <w:proofErr w:type="gramEnd"/>
            <w:r w:rsidRPr="00FA0A5D">
              <w:rPr>
                <w:rFonts w:ascii="PT Astra Serif" w:hAnsi="PT Astra Serif"/>
              </w:rPr>
              <w:t>/</w:t>
            </w:r>
            <w:proofErr w:type="spellStart"/>
            <w:r w:rsidRPr="00FA0A5D">
              <w:rPr>
                <w:rFonts w:ascii="PT Astra Serif" w:hAnsi="PT Astra Serif"/>
              </w:rPr>
              <w:t>п</w:t>
            </w:r>
            <w:proofErr w:type="spellEnd"/>
          </w:p>
          <w:p w:rsidR="00283AAB" w:rsidRPr="00FA0A5D" w:rsidRDefault="00283AAB" w:rsidP="00283AAB">
            <w:pPr>
              <w:jc w:val="center"/>
              <w:rPr>
                <w:rFonts w:ascii="PT Astra Serif" w:hAnsi="PT Astra Serif"/>
              </w:rPr>
            </w:pPr>
          </w:p>
        </w:tc>
        <w:tc>
          <w:tcPr>
            <w:tcW w:w="1417" w:type="dxa"/>
            <w:vMerge w:val="restart"/>
            <w:shd w:val="clear" w:color="auto" w:fill="auto"/>
          </w:tcPr>
          <w:p w:rsidR="00283AAB" w:rsidRPr="00FA0A5D" w:rsidRDefault="00283AAB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Населенный</w:t>
            </w:r>
          </w:p>
          <w:p w:rsidR="00283AAB" w:rsidRDefault="00283AAB" w:rsidP="00283AAB">
            <w:pPr>
              <w:jc w:val="center"/>
              <w:rPr>
                <w:rFonts w:ascii="PT Astra Serif" w:hAnsi="PT Astra Serif"/>
                <w:lang w:val="en-US"/>
              </w:rPr>
            </w:pPr>
            <w:r>
              <w:rPr>
                <w:rFonts w:ascii="PT Astra Serif" w:hAnsi="PT Astra Serif"/>
              </w:rPr>
              <w:t>п</w:t>
            </w:r>
            <w:r w:rsidRPr="00FA0A5D">
              <w:rPr>
                <w:rFonts w:ascii="PT Astra Serif" w:hAnsi="PT Astra Serif"/>
              </w:rPr>
              <w:t>ункт</w:t>
            </w:r>
          </w:p>
          <w:p w:rsidR="00283AAB" w:rsidRPr="00870AAC" w:rsidRDefault="00283AAB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lang w:val="en-US"/>
              </w:rPr>
              <w:t>(</w:t>
            </w:r>
            <w:r>
              <w:rPr>
                <w:rFonts w:ascii="PT Astra Serif" w:hAnsi="PT Astra Serif"/>
              </w:rPr>
              <w:t>координаты)</w:t>
            </w:r>
          </w:p>
          <w:p w:rsidR="00283AAB" w:rsidRPr="00FA0A5D" w:rsidRDefault="00283AAB" w:rsidP="00283AAB">
            <w:pPr>
              <w:jc w:val="center"/>
              <w:rPr>
                <w:rFonts w:ascii="PT Astra Serif" w:hAnsi="PT Astra Serif"/>
              </w:rPr>
            </w:pPr>
          </w:p>
        </w:tc>
        <w:tc>
          <w:tcPr>
            <w:tcW w:w="1843" w:type="dxa"/>
            <w:vMerge w:val="restart"/>
            <w:shd w:val="clear" w:color="auto" w:fill="auto"/>
          </w:tcPr>
          <w:p w:rsidR="00283AAB" w:rsidRPr="00FA0A5D" w:rsidRDefault="00283AAB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Адрес места (площадки) накопления</w:t>
            </w:r>
          </w:p>
          <w:p w:rsidR="00283AAB" w:rsidRPr="00FA0A5D" w:rsidRDefault="00283AAB" w:rsidP="00283AAB">
            <w:pPr>
              <w:jc w:val="center"/>
              <w:rPr>
                <w:rFonts w:ascii="PT Astra Serif" w:hAnsi="PT Astra Serif"/>
              </w:rPr>
            </w:pPr>
          </w:p>
        </w:tc>
        <w:tc>
          <w:tcPr>
            <w:tcW w:w="5670" w:type="dxa"/>
            <w:gridSpan w:val="6"/>
            <w:shd w:val="clear" w:color="auto" w:fill="auto"/>
          </w:tcPr>
          <w:p w:rsidR="00283AAB" w:rsidRPr="00FA0A5D" w:rsidRDefault="00283AAB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Технические характеристики мест</w:t>
            </w:r>
          </w:p>
          <w:p w:rsidR="00283AAB" w:rsidRPr="00FA0A5D" w:rsidRDefault="00283AAB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(площадок) накопления ТКО</w:t>
            </w:r>
          </w:p>
        </w:tc>
        <w:tc>
          <w:tcPr>
            <w:tcW w:w="1559" w:type="dxa"/>
            <w:vMerge w:val="restart"/>
            <w:shd w:val="clear" w:color="auto" w:fill="auto"/>
          </w:tcPr>
          <w:p w:rsidR="00283AAB" w:rsidRPr="00FA0A5D" w:rsidRDefault="00283AAB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Источники</w:t>
            </w:r>
          </w:p>
          <w:p w:rsidR="00283AAB" w:rsidRPr="00FA0A5D" w:rsidRDefault="00283AAB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образования</w:t>
            </w:r>
          </w:p>
          <w:p w:rsidR="00283AAB" w:rsidRPr="00FA0A5D" w:rsidRDefault="00283AAB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ТКО</w:t>
            </w:r>
          </w:p>
          <w:p w:rsidR="00283AAB" w:rsidRPr="00FA0A5D" w:rsidRDefault="00283AAB" w:rsidP="00283AAB">
            <w:pPr>
              <w:jc w:val="center"/>
              <w:rPr>
                <w:rFonts w:ascii="PT Astra Serif" w:hAnsi="PT Astra Serif"/>
              </w:rPr>
            </w:pPr>
          </w:p>
        </w:tc>
        <w:tc>
          <w:tcPr>
            <w:tcW w:w="4536" w:type="dxa"/>
            <w:gridSpan w:val="3"/>
            <w:shd w:val="clear" w:color="auto" w:fill="auto"/>
          </w:tcPr>
          <w:p w:rsidR="00283AAB" w:rsidRPr="00FA0A5D" w:rsidRDefault="00283AAB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Собственники места (накопления) ТКО</w:t>
            </w:r>
          </w:p>
          <w:p w:rsidR="00283AAB" w:rsidRPr="00FA0A5D" w:rsidRDefault="00283AAB" w:rsidP="00283AAB">
            <w:pPr>
              <w:jc w:val="center"/>
              <w:rPr>
                <w:rFonts w:ascii="PT Astra Serif" w:hAnsi="PT Astra Serif"/>
              </w:rPr>
            </w:pPr>
          </w:p>
        </w:tc>
      </w:tr>
      <w:tr w:rsidR="00446E36" w:rsidRPr="00FA0A5D" w:rsidTr="006B4DA3">
        <w:trPr>
          <w:trHeight w:val="120"/>
        </w:trPr>
        <w:tc>
          <w:tcPr>
            <w:tcW w:w="568" w:type="dxa"/>
            <w:vMerge/>
            <w:shd w:val="clear" w:color="auto" w:fill="auto"/>
          </w:tcPr>
          <w:p w:rsidR="00446E36" w:rsidRPr="00FA0A5D" w:rsidRDefault="00446E36" w:rsidP="00283AAB">
            <w:pPr>
              <w:jc w:val="center"/>
              <w:rPr>
                <w:rFonts w:ascii="PT Astra Serif" w:hAnsi="PT Astra Serif"/>
              </w:rPr>
            </w:pPr>
          </w:p>
        </w:tc>
        <w:tc>
          <w:tcPr>
            <w:tcW w:w="1417" w:type="dxa"/>
            <w:vMerge/>
            <w:shd w:val="clear" w:color="auto" w:fill="auto"/>
          </w:tcPr>
          <w:p w:rsidR="00446E36" w:rsidRPr="00FA0A5D" w:rsidRDefault="00446E36" w:rsidP="00283AAB">
            <w:pPr>
              <w:jc w:val="center"/>
              <w:rPr>
                <w:rFonts w:ascii="PT Astra Serif" w:hAnsi="PT Astra Serif"/>
              </w:rPr>
            </w:pPr>
          </w:p>
        </w:tc>
        <w:tc>
          <w:tcPr>
            <w:tcW w:w="1843" w:type="dxa"/>
            <w:vMerge/>
            <w:shd w:val="clear" w:color="auto" w:fill="auto"/>
          </w:tcPr>
          <w:p w:rsidR="00446E36" w:rsidRPr="00FA0A5D" w:rsidRDefault="00446E36" w:rsidP="00283AAB">
            <w:pPr>
              <w:jc w:val="center"/>
              <w:rPr>
                <w:rFonts w:ascii="PT Astra Serif" w:hAnsi="PT Astra Serif"/>
              </w:rPr>
            </w:pPr>
          </w:p>
        </w:tc>
        <w:tc>
          <w:tcPr>
            <w:tcW w:w="1134" w:type="dxa"/>
            <w:shd w:val="clear" w:color="auto" w:fill="auto"/>
          </w:tcPr>
          <w:p w:rsidR="00446E36" w:rsidRDefault="00446E36">
            <w:pPr>
              <w:spacing w:line="276" w:lineRule="auto"/>
              <w:jc w:val="center"/>
              <w:rPr>
                <w:rFonts w:ascii="PT Astra Serif" w:hAnsi="PT Astra Serif"/>
                <w:lang w:eastAsia="en-US"/>
              </w:rPr>
            </w:pPr>
            <w:r>
              <w:rPr>
                <w:rFonts w:ascii="PT Astra Serif" w:hAnsi="PT Astra Serif"/>
                <w:lang w:eastAsia="en-US"/>
              </w:rPr>
              <w:t>Сведения о покрытии</w:t>
            </w:r>
          </w:p>
        </w:tc>
        <w:tc>
          <w:tcPr>
            <w:tcW w:w="1134" w:type="dxa"/>
            <w:shd w:val="clear" w:color="auto" w:fill="auto"/>
          </w:tcPr>
          <w:p w:rsidR="00446E36" w:rsidRDefault="00446E36">
            <w:pPr>
              <w:spacing w:line="276" w:lineRule="auto"/>
              <w:jc w:val="center"/>
              <w:rPr>
                <w:rFonts w:ascii="PT Astra Serif" w:hAnsi="PT Astra Serif"/>
                <w:lang w:eastAsia="en-US"/>
              </w:rPr>
            </w:pPr>
            <w:r>
              <w:rPr>
                <w:rFonts w:ascii="PT Astra Serif" w:hAnsi="PT Astra Serif"/>
                <w:lang w:eastAsia="en-US"/>
              </w:rPr>
              <w:t>Площадь</w:t>
            </w:r>
          </w:p>
          <w:p w:rsidR="00446E36" w:rsidRDefault="00446E36">
            <w:pPr>
              <w:spacing w:line="276" w:lineRule="auto"/>
              <w:jc w:val="center"/>
              <w:rPr>
                <w:rFonts w:ascii="PT Astra Serif" w:hAnsi="PT Astra Serif"/>
                <w:vertAlign w:val="superscript"/>
                <w:lang w:eastAsia="en-US"/>
              </w:rPr>
            </w:pPr>
            <w:r>
              <w:rPr>
                <w:rFonts w:ascii="PT Astra Serif" w:hAnsi="PT Astra Serif"/>
                <w:lang w:eastAsia="en-US"/>
              </w:rPr>
              <w:t>м</w:t>
            </w:r>
            <w:proofErr w:type="gramStart"/>
            <w:r>
              <w:rPr>
                <w:rFonts w:ascii="PT Astra Serif" w:hAnsi="PT Astra Serif"/>
                <w:vertAlign w:val="superscript"/>
                <w:lang w:eastAsia="en-US"/>
              </w:rPr>
              <w:t>2</w:t>
            </w:r>
            <w:proofErr w:type="gramEnd"/>
          </w:p>
        </w:tc>
        <w:tc>
          <w:tcPr>
            <w:tcW w:w="907" w:type="dxa"/>
            <w:gridSpan w:val="2"/>
            <w:shd w:val="clear" w:color="auto" w:fill="auto"/>
          </w:tcPr>
          <w:p w:rsidR="00446E36" w:rsidRDefault="00446E36">
            <w:pPr>
              <w:spacing w:line="276" w:lineRule="auto"/>
              <w:jc w:val="center"/>
              <w:rPr>
                <w:rFonts w:ascii="PT Astra Serif" w:hAnsi="PT Astra Serif"/>
                <w:lang w:eastAsia="en-US"/>
              </w:rPr>
            </w:pPr>
            <w:r>
              <w:rPr>
                <w:rFonts w:ascii="PT Astra Serif" w:hAnsi="PT Astra Serif"/>
                <w:lang w:eastAsia="en-US"/>
              </w:rPr>
              <w:t>Количество контейнеров</w:t>
            </w:r>
          </w:p>
        </w:tc>
        <w:tc>
          <w:tcPr>
            <w:tcW w:w="1361" w:type="dxa"/>
            <w:shd w:val="clear" w:color="auto" w:fill="auto"/>
          </w:tcPr>
          <w:p w:rsidR="00446E36" w:rsidRDefault="00446E36">
            <w:pPr>
              <w:spacing w:line="276" w:lineRule="auto"/>
              <w:jc w:val="center"/>
              <w:rPr>
                <w:rFonts w:ascii="PT Astra Serif" w:hAnsi="PT Astra Serif"/>
                <w:lang w:eastAsia="en-US"/>
              </w:rPr>
            </w:pPr>
            <w:r>
              <w:rPr>
                <w:rFonts w:ascii="PT Astra Serif" w:hAnsi="PT Astra Serif"/>
                <w:lang w:eastAsia="en-US"/>
              </w:rPr>
              <w:t>Объём контейнеров</w:t>
            </w:r>
          </w:p>
          <w:p w:rsidR="00446E36" w:rsidRDefault="00446E36">
            <w:pPr>
              <w:spacing w:line="276" w:lineRule="auto"/>
              <w:jc w:val="center"/>
              <w:rPr>
                <w:rFonts w:ascii="PT Astra Serif" w:hAnsi="PT Astra Serif"/>
                <w:lang w:eastAsia="en-US"/>
              </w:rPr>
            </w:pPr>
            <w:r>
              <w:rPr>
                <w:rFonts w:ascii="PT Astra Serif" w:hAnsi="PT Astra Serif"/>
                <w:lang w:eastAsia="en-US"/>
              </w:rPr>
              <w:t>(бункеров) м</w:t>
            </w:r>
            <w:r>
              <w:rPr>
                <w:rFonts w:ascii="PT Astra Serif" w:hAnsi="PT Astra Serif"/>
                <w:vertAlign w:val="superscript"/>
                <w:lang w:eastAsia="en-US"/>
              </w:rPr>
              <w:t>3</w:t>
            </w:r>
          </w:p>
        </w:tc>
        <w:tc>
          <w:tcPr>
            <w:tcW w:w="1134" w:type="dxa"/>
            <w:shd w:val="clear" w:color="auto" w:fill="auto"/>
          </w:tcPr>
          <w:p w:rsidR="00446E36" w:rsidRDefault="00446E36">
            <w:pPr>
              <w:spacing w:line="276" w:lineRule="auto"/>
              <w:jc w:val="center"/>
              <w:rPr>
                <w:rFonts w:ascii="PT Astra Serif" w:hAnsi="PT Astra Serif"/>
                <w:lang w:eastAsia="en-US"/>
              </w:rPr>
            </w:pPr>
            <w:r>
              <w:rPr>
                <w:rFonts w:ascii="PT Astra Serif" w:hAnsi="PT Astra Serif"/>
                <w:lang w:eastAsia="en-US"/>
              </w:rPr>
              <w:t>Вид площадки</w:t>
            </w:r>
          </w:p>
        </w:tc>
        <w:tc>
          <w:tcPr>
            <w:tcW w:w="1559" w:type="dxa"/>
            <w:vMerge/>
            <w:shd w:val="clear" w:color="auto" w:fill="auto"/>
          </w:tcPr>
          <w:p w:rsidR="00446E36" w:rsidRPr="00FA0A5D" w:rsidRDefault="00446E36" w:rsidP="00283AAB">
            <w:pPr>
              <w:jc w:val="center"/>
              <w:rPr>
                <w:rFonts w:ascii="PT Astra Serif" w:hAnsi="PT Astra Serif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446E36" w:rsidRDefault="00446E36">
            <w:pPr>
              <w:spacing w:line="276" w:lineRule="auto"/>
              <w:jc w:val="center"/>
              <w:rPr>
                <w:rFonts w:ascii="PT Astra Serif" w:hAnsi="PT Astra Serif"/>
                <w:lang w:eastAsia="en-US"/>
              </w:rPr>
            </w:pPr>
            <w:r>
              <w:rPr>
                <w:rFonts w:ascii="PT Astra Serif" w:hAnsi="PT Astra Serif"/>
                <w:lang w:eastAsia="en-US"/>
              </w:rPr>
              <w:t>ИНН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46E36" w:rsidRDefault="00446E36">
            <w:pPr>
              <w:spacing w:line="276" w:lineRule="auto"/>
              <w:jc w:val="center"/>
              <w:rPr>
                <w:rFonts w:ascii="PT Astra Serif" w:hAnsi="PT Astra Serif"/>
                <w:lang w:eastAsia="en-US"/>
              </w:rPr>
            </w:pPr>
            <w:r>
              <w:rPr>
                <w:rFonts w:ascii="PT Astra Serif" w:hAnsi="PT Astra Serif"/>
                <w:lang w:eastAsia="en-US"/>
              </w:rPr>
              <w:t>ОГРН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446E36" w:rsidRDefault="00574A5B">
            <w:pPr>
              <w:spacing w:line="276" w:lineRule="auto"/>
              <w:rPr>
                <w:rFonts w:ascii="PT Astra Serif" w:hAnsi="PT Astra Serif"/>
                <w:sz w:val="16"/>
                <w:szCs w:val="16"/>
                <w:lang w:eastAsia="en-US"/>
              </w:rPr>
            </w:pPr>
            <w:proofErr w:type="spellStart"/>
            <w:r>
              <w:rPr>
                <w:rFonts w:ascii="PT Astra Serif" w:hAnsi="PT Astra Serif"/>
                <w:sz w:val="16"/>
                <w:szCs w:val="16"/>
                <w:lang w:eastAsia="en-US"/>
              </w:rPr>
              <w:t>Д</w:t>
            </w:r>
            <w:r w:rsidR="00446E36">
              <w:rPr>
                <w:rFonts w:ascii="PT Astra Serif" w:hAnsi="PT Astra Serif"/>
                <w:sz w:val="16"/>
                <w:szCs w:val="16"/>
                <w:lang w:eastAsia="en-US"/>
              </w:rPr>
              <w:t>ляЮЛ</w:t>
            </w:r>
            <w:proofErr w:type="spellEnd"/>
            <w:r w:rsidR="00446E36">
              <w:rPr>
                <w:rFonts w:ascii="PT Astra Serif" w:hAnsi="PT Astra Serif"/>
                <w:sz w:val="16"/>
                <w:szCs w:val="16"/>
                <w:lang w:eastAsia="en-US"/>
              </w:rPr>
              <w:t xml:space="preserve"> - Полное наименование организации</w:t>
            </w:r>
            <w:r>
              <w:rPr>
                <w:rFonts w:ascii="PT Astra Serif" w:hAnsi="PT Astra Serif"/>
                <w:sz w:val="16"/>
                <w:szCs w:val="16"/>
                <w:lang w:eastAsia="en-US"/>
              </w:rPr>
              <w:t>, адрес</w:t>
            </w:r>
          </w:p>
          <w:p w:rsidR="00446E36" w:rsidRDefault="00446E36">
            <w:pPr>
              <w:spacing w:line="276" w:lineRule="auto"/>
              <w:rPr>
                <w:rFonts w:ascii="PT Astra Serif" w:hAnsi="PT Astra Serif"/>
                <w:sz w:val="16"/>
                <w:szCs w:val="16"/>
                <w:lang w:eastAsia="en-US"/>
              </w:rPr>
            </w:pPr>
            <w:r>
              <w:rPr>
                <w:rFonts w:ascii="PT Astra Serif" w:hAnsi="PT Astra Serif"/>
                <w:sz w:val="16"/>
                <w:szCs w:val="16"/>
                <w:lang w:eastAsia="en-US"/>
              </w:rPr>
              <w:t>для ИП - Фамилия, Имя, Отчество</w:t>
            </w:r>
          </w:p>
          <w:p w:rsidR="00446E36" w:rsidRDefault="00446E36">
            <w:pPr>
              <w:spacing w:line="276" w:lineRule="auto"/>
              <w:rPr>
                <w:rFonts w:ascii="PT Astra Serif" w:hAnsi="PT Astra Serif"/>
                <w:lang w:eastAsia="en-US"/>
              </w:rPr>
            </w:pPr>
            <w:r>
              <w:rPr>
                <w:rFonts w:ascii="PT Astra Serif" w:hAnsi="PT Astra Serif"/>
                <w:sz w:val="16"/>
                <w:szCs w:val="16"/>
                <w:lang w:eastAsia="en-US"/>
              </w:rPr>
              <w:t>для ФЛ - Фамилия, Имя, Отчество</w:t>
            </w:r>
          </w:p>
        </w:tc>
      </w:tr>
      <w:tr w:rsidR="00446E36" w:rsidRPr="00FA0A5D" w:rsidTr="006B4DA3">
        <w:tc>
          <w:tcPr>
            <w:tcW w:w="568" w:type="dxa"/>
            <w:shd w:val="clear" w:color="auto" w:fill="auto"/>
          </w:tcPr>
          <w:p w:rsidR="00446E36" w:rsidRPr="00FA0A5D" w:rsidRDefault="00446E36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1</w:t>
            </w:r>
          </w:p>
        </w:tc>
        <w:tc>
          <w:tcPr>
            <w:tcW w:w="1417" w:type="dxa"/>
            <w:shd w:val="clear" w:color="auto" w:fill="auto"/>
          </w:tcPr>
          <w:p w:rsidR="00446E36" w:rsidRPr="00FA0A5D" w:rsidRDefault="00446E36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2</w:t>
            </w:r>
          </w:p>
        </w:tc>
        <w:tc>
          <w:tcPr>
            <w:tcW w:w="1843" w:type="dxa"/>
            <w:shd w:val="clear" w:color="auto" w:fill="auto"/>
          </w:tcPr>
          <w:p w:rsidR="00446E36" w:rsidRPr="00FA0A5D" w:rsidRDefault="00446E36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3</w:t>
            </w:r>
          </w:p>
        </w:tc>
        <w:tc>
          <w:tcPr>
            <w:tcW w:w="1134" w:type="dxa"/>
            <w:shd w:val="clear" w:color="auto" w:fill="auto"/>
          </w:tcPr>
          <w:p w:rsidR="00446E36" w:rsidRPr="00FA0A5D" w:rsidRDefault="00446E36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4</w:t>
            </w:r>
          </w:p>
        </w:tc>
        <w:tc>
          <w:tcPr>
            <w:tcW w:w="1134" w:type="dxa"/>
            <w:shd w:val="clear" w:color="auto" w:fill="auto"/>
          </w:tcPr>
          <w:p w:rsidR="00446E36" w:rsidRPr="00FA0A5D" w:rsidRDefault="00446E36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5</w:t>
            </w:r>
          </w:p>
        </w:tc>
        <w:tc>
          <w:tcPr>
            <w:tcW w:w="907" w:type="dxa"/>
            <w:gridSpan w:val="2"/>
            <w:shd w:val="clear" w:color="auto" w:fill="auto"/>
          </w:tcPr>
          <w:p w:rsidR="00446E36" w:rsidRPr="00FA0A5D" w:rsidRDefault="00446E36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6</w:t>
            </w:r>
          </w:p>
        </w:tc>
        <w:tc>
          <w:tcPr>
            <w:tcW w:w="1361" w:type="dxa"/>
            <w:shd w:val="clear" w:color="auto" w:fill="auto"/>
          </w:tcPr>
          <w:p w:rsidR="00446E36" w:rsidRPr="00FA0A5D" w:rsidRDefault="00446E36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7</w:t>
            </w:r>
          </w:p>
        </w:tc>
        <w:tc>
          <w:tcPr>
            <w:tcW w:w="1134" w:type="dxa"/>
            <w:shd w:val="clear" w:color="auto" w:fill="auto"/>
          </w:tcPr>
          <w:p w:rsidR="00446E36" w:rsidRPr="00FA0A5D" w:rsidRDefault="00446E36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8</w:t>
            </w:r>
          </w:p>
        </w:tc>
        <w:tc>
          <w:tcPr>
            <w:tcW w:w="1559" w:type="dxa"/>
            <w:shd w:val="clear" w:color="auto" w:fill="auto"/>
          </w:tcPr>
          <w:p w:rsidR="00446E36" w:rsidRPr="00FA0A5D" w:rsidRDefault="00446E36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9</w:t>
            </w:r>
          </w:p>
        </w:tc>
        <w:tc>
          <w:tcPr>
            <w:tcW w:w="1276" w:type="dxa"/>
            <w:shd w:val="clear" w:color="auto" w:fill="auto"/>
          </w:tcPr>
          <w:p w:rsidR="00446E36" w:rsidRPr="00FA0A5D" w:rsidRDefault="00446E36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10</w:t>
            </w:r>
          </w:p>
        </w:tc>
        <w:tc>
          <w:tcPr>
            <w:tcW w:w="1418" w:type="dxa"/>
            <w:shd w:val="clear" w:color="auto" w:fill="auto"/>
          </w:tcPr>
          <w:p w:rsidR="00446E36" w:rsidRPr="00FA0A5D" w:rsidRDefault="00446E36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11</w:t>
            </w:r>
          </w:p>
        </w:tc>
        <w:tc>
          <w:tcPr>
            <w:tcW w:w="1842" w:type="dxa"/>
            <w:shd w:val="clear" w:color="auto" w:fill="auto"/>
          </w:tcPr>
          <w:p w:rsidR="00446E36" w:rsidRPr="00FA0A5D" w:rsidRDefault="00446E36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12</w:t>
            </w:r>
          </w:p>
        </w:tc>
      </w:tr>
      <w:tr w:rsidR="00446E36" w:rsidRPr="00FA0A5D" w:rsidTr="006B4DA3">
        <w:trPr>
          <w:trHeight w:val="157"/>
        </w:trPr>
        <w:tc>
          <w:tcPr>
            <w:tcW w:w="15593" w:type="dxa"/>
            <w:gridSpan w:val="13"/>
          </w:tcPr>
          <w:p w:rsidR="00446E36" w:rsidRPr="00FA0A5D" w:rsidRDefault="00881189" w:rsidP="00881189">
            <w:pPr>
              <w:jc w:val="center"/>
              <w:rPr>
                <w:rFonts w:ascii="PT Astra Serif" w:hAnsi="PT Astra Serif"/>
                <w:b/>
              </w:rPr>
            </w:pPr>
            <w:r>
              <w:rPr>
                <w:rFonts w:ascii="PT Astra Serif" w:hAnsi="PT Astra Serif"/>
                <w:b/>
              </w:rPr>
              <w:t xml:space="preserve">село </w:t>
            </w:r>
            <w:r w:rsidR="00941028">
              <w:rPr>
                <w:rFonts w:ascii="PT Astra Serif" w:hAnsi="PT Astra Serif"/>
                <w:b/>
              </w:rPr>
              <w:t xml:space="preserve"> Калиновка</w:t>
            </w:r>
          </w:p>
        </w:tc>
      </w:tr>
      <w:tr w:rsidR="002B744D" w:rsidRPr="00FA0A5D" w:rsidTr="006B4DA3">
        <w:trPr>
          <w:trHeight w:val="525"/>
        </w:trPr>
        <w:tc>
          <w:tcPr>
            <w:tcW w:w="568" w:type="dxa"/>
            <w:shd w:val="clear" w:color="auto" w:fill="auto"/>
            <w:hideMark/>
          </w:tcPr>
          <w:p w:rsidR="002B744D" w:rsidRPr="00FA0A5D" w:rsidRDefault="002B744D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1</w:t>
            </w:r>
          </w:p>
        </w:tc>
        <w:tc>
          <w:tcPr>
            <w:tcW w:w="1417" w:type="dxa"/>
            <w:shd w:val="clear" w:color="auto" w:fill="auto"/>
          </w:tcPr>
          <w:p w:rsidR="002B744D" w:rsidRPr="00FA0A5D" w:rsidRDefault="002B744D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52.</w:t>
            </w:r>
            <w:r w:rsidR="003D0DC9">
              <w:rPr>
                <w:rFonts w:ascii="PT Astra Serif" w:hAnsi="PT Astra Serif"/>
              </w:rPr>
              <w:t>950802</w:t>
            </w:r>
          </w:p>
          <w:p w:rsidR="002B744D" w:rsidRPr="00FA0A5D" w:rsidRDefault="002B744D" w:rsidP="003D0DC9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4</w:t>
            </w:r>
            <w:r w:rsidR="003D0DC9">
              <w:rPr>
                <w:rFonts w:ascii="PT Astra Serif" w:hAnsi="PT Astra Serif"/>
              </w:rPr>
              <w:t>8</w:t>
            </w:r>
            <w:r w:rsidRPr="00FA0A5D">
              <w:rPr>
                <w:rFonts w:ascii="PT Astra Serif" w:hAnsi="PT Astra Serif"/>
              </w:rPr>
              <w:t>.</w:t>
            </w:r>
            <w:r w:rsidR="003D0DC9">
              <w:rPr>
                <w:rFonts w:ascii="PT Astra Serif" w:hAnsi="PT Astra Serif"/>
              </w:rPr>
              <w:t>318960</w:t>
            </w:r>
          </w:p>
        </w:tc>
        <w:tc>
          <w:tcPr>
            <w:tcW w:w="1843" w:type="dxa"/>
            <w:shd w:val="clear" w:color="auto" w:fill="auto"/>
          </w:tcPr>
          <w:p w:rsidR="002B744D" w:rsidRPr="00FA0A5D" w:rsidRDefault="00941028" w:rsidP="00941028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ул. Раздольная, д.23</w:t>
            </w:r>
          </w:p>
        </w:tc>
        <w:tc>
          <w:tcPr>
            <w:tcW w:w="1134" w:type="dxa"/>
            <w:shd w:val="clear" w:color="auto" w:fill="auto"/>
          </w:tcPr>
          <w:p w:rsidR="002B744D" w:rsidRPr="00FA0A5D" w:rsidRDefault="002B744D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бетон</w:t>
            </w:r>
          </w:p>
        </w:tc>
        <w:tc>
          <w:tcPr>
            <w:tcW w:w="1134" w:type="dxa"/>
            <w:shd w:val="clear" w:color="auto" w:fill="auto"/>
          </w:tcPr>
          <w:p w:rsidR="002B744D" w:rsidRPr="00FA0A5D" w:rsidRDefault="002B744D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3,9</w:t>
            </w:r>
          </w:p>
        </w:tc>
        <w:tc>
          <w:tcPr>
            <w:tcW w:w="851" w:type="dxa"/>
            <w:shd w:val="clear" w:color="auto" w:fill="auto"/>
          </w:tcPr>
          <w:p w:rsidR="002B744D" w:rsidRPr="00FA0A5D" w:rsidRDefault="002B744D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</w:t>
            </w:r>
          </w:p>
        </w:tc>
        <w:tc>
          <w:tcPr>
            <w:tcW w:w="1417" w:type="dxa"/>
            <w:gridSpan w:val="2"/>
            <w:shd w:val="clear" w:color="auto" w:fill="auto"/>
          </w:tcPr>
          <w:p w:rsidR="002B744D" w:rsidRPr="00FA0A5D" w:rsidRDefault="002B744D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1,1</w:t>
            </w:r>
          </w:p>
        </w:tc>
        <w:tc>
          <w:tcPr>
            <w:tcW w:w="1134" w:type="dxa"/>
            <w:shd w:val="clear" w:color="auto" w:fill="auto"/>
          </w:tcPr>
          <w:p w:rsidR="002B744D" w:rsidRPr="00FA0A5D" w:rsidRDefault="002B744D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открытая</w:t>
            </w:r>
          </w:p>
        </w:tc>
        <w:tc>
          <w:tcPr>
            <w:tcW w:w="1559" w:type="dxa"/>
            <w:shd w:val="clear" w:color="auto" w:fill="auto"/>
          </w:tcPr>
          <w:p w:rsidR="002B744D" w:rsidRPr="00FA0A5D" w:rsidRDefault="00941028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ул. </w:t>
            </w:r>
            <w:proofErr w:type="gramStart"/>
            <w:r>
              <w:rPr>
                <w:rFonts w:ascii="PT Astra Serif" w:hAnsi="PT Astra Serif"/>
              </w:rPr>
              <w:t>Раздольная</w:t>
            </w:r>
            <w:proofErr w:type="gramEnd"/>
            <w:r w:rsidR="00E64E7B">
              <w:rPr>
                <w:rFonts w:ascii="PT Astra Serif" w:hAnsi="PT Astra Serif"/>
              </w:rPr>
              <w:t xml:space="preserve">, </w:t>
            </w:r>
            <w:r w:rsidR="002B744D" w:rsidRPr="00FA0A5D">
              <w:rPr>
                <w:rFonts w:ascii="PT Astra Serif" w:hAnsi="PT Astra Serif"/>
              </w:rPr>
              <w:t xml:space="preserve">дома №№  1, 2, 3, 4, 5, 6, 7, 8, 9, 10, 11, 12, </w:t>
            </w:r>
            <w:r w:rsidR="00E64E7B">
              <w:rPr>
                <w:rFonts w:ascii="PT Astra Serif" w:hAnsi="PT Astra Serif"/>
              </w:rPr>
              <w:t xml:space="preserve">13, </w:t>
            </w:r>
            <w:r w:rsidR="002B744D" w:rsidRPr="00FA0A5D">
              <w:rPr>
                <w:rFonts w:ascii="PT Astra Serif" w:hAnsi="PT Astra Serif"/>
              </w:rPr>
              <w:t>14</w:t>
            </w:r>
            <w:r w:rsidR="00E64E7B">
              <w:rPr>
                <w:rFonts w:ascii="PT Astra Serif" w:hAnsi="PT Astra Serif"/>
              </w:rPr>
              <w:t>, 15, 16, 17, 18, 19, 20, 21, 22, 23, 27, 29, 31, 33, 35, 37</w:t>
            </w:r>
            <w:r w:rsidR="002B744D" w:rsidRPr="00FA0A5D">
              <w:rPr>
                <w:rFonts w:ascii="PT Astra Serif" w:hAnsi="PT Astra Serif"/>
              </w:rPr>
              <w:t>;</w:t>
            </w:r>
          </w:p>
          <w:p w:rsidR="002B744D" w:rsidRPr="00FA0A5D" w:rsidRDefault="002B744D" w:rsidP="00283AAB">
            <w:pPr>
              <w:jc w:val="center"/>
              <w:rPr>
                <w:rFonts w:ascii="PT Astra Serif" w:hAnsi="PT Astra Serif"/>
              </w:rPr>
            </w:pPr>
          </w:p>
        </w:tc>
        <w:tc>
          <w:tcPr>
            <w:tcW w:w="1276" w:type="dxa"/>
          </w:tcPr>
          <w:p w:rsidR="002B744D" w:rsidRDefault="002B744D" w:rsidP="00036403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731300</w:t>
            </w:r>
            <w:r w:rsidR="00036403">
              <w:rPr>
                <w:rFonts w:ascii="PT Astra Serif" w:hAnsi="PT Astra Serif"/>
                <w:sz w:val="18"/>
                <w:szCs w:val="18"/>
                <w:lang w:eastAsia="en-US"/>
              </w:rPr>
              <w:t>4655</w:t>
            </w:r>
          </w:p>
        </w:tc>
        <w:tc>
          <w:tcPr>
            <w:tcW w:w="1418" w:type="dxa"/>
          </w:tcPr>
          <w:p w:rsidR="002B744D" w:rsidRDefault="00036403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1057313006882</w:t>
            </w:r>
          </w:p>
        </w:tc>
        <w:tc>
          <w:tcPr>
            <w:tcW w:w="1842" w:type="dxa"/>
          </w:tcPr>
          <w:p w:rsidR="002B744D" w:rsidRPr="002B744D" w:rsidRDefault="002B744D" w:rsidP="002B744D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МУ</w:t>
            </w:r>
            <w:r w:rsidR="00941028">
              <w:rPr>
                <w:rFonts w:ascii="PT Astra Serif" w:hAnsi="PT Astra Serif"/>
              </w:rPr>
              <w:t xml:space="preserve"> Администрация МО </w:t>
            </w:r>
            <w:proofErr w:type="spellStart"/>
            <w:r w:rsidR="00941028">
              <w:rPr>
                <w:rFonts w:ascii="PT Astra Serif" w:hAnsi="PT Astra Serif"/>
              </w:rPr>
              <w:t>Калиновское</w:t>
            </w:r>
            <w:proofErr w:type="spellEnd"/>
            <w:r w:rsidR="00941028">
              <w:rPr>
                <w:rFonts w:ascii="PT Astra Serif" w:hAnsi="PT Astra Serif"/>
              </w:rPr>
              <w:t xml:space="preserve"> сельское поселение Радищевского района Ульяновской области</w:t>
            </w:r>
          </w:p>
          <w:p w:rsidR="002B744D" w:rsidRPr="002B744D" w:rsidRDefault="002B744D" w:rsidP="002B744D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 xml:space="preserve">Ульяновская область, Радищевский </w:t>
            </w:r>
            <w:r w:rsidRPr="002B744D">
              <w:rPr>
                <w:rFonts w:ascii="PT Astra Serif" w:hAnsi="PT Astra Serif"/>
              </w:rPr>
              <w:lastRenderedPageBreak/>
              <w:t>район,</w:t>
            </w:r>
          </w:p>
          <w:p w:rsidR="00E64E7B" w:rsidRDefault="00941028" w:rsidP="00941028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алиновка</w:t>
            </w:r>
            <w:r w:rsidR="00E64E7B">
              <w:rPr>
                <w:rFonts w:ascii="PT Astra Serif" w:hAnsi="PT Astra Serif"/>
              </w:rPr>
              <w:t>,</w:t>
            </w:r>
          </w:p>
          <w:p w:rsidR="002B744D" w:rsidRPr="00FA0A5D" w:rsidRDefault="00941028" w:rsidP="00941028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ул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ультуры, д.</w:t>
            </w:r>
            <w:r w:rsidR="002B744D" w:rsidRPr="002B744D">
              <w:rPr>
                <w:rFonts w:ascii="PT Astra Serif" w:hAnsi="PT Astra Serif"/>
              </w:rPr>
              <w:t>4</w:t>
            </w:r>
          </w:p>
        </w:tc>
      </w:tr>
      <w:tr w:rsidR="00036403" w:rsidRPr="00FA0A5D" w:rsidTr="006B4DA3">
        <w:trPr>
          <w:trHeight w:val="525"/>
        </w:trPr>
        <w:tc>
          <w:tcPr>
            <w:tcW w:w="568" w:type="dxa"/>
            <w:shd w:val="clear" w:color="auto" w:fill="auto"/>
          </w:tcPr>
          <w:p w:rsidR="00036403" w:rsidRPr="00941028" w:rsidRDefault="00036403" w:rsidP="00283AAB">
            <w:pPr>
              <w:jc w:val="center"/>
              <w:rPr>
                <w:rFonts w:ascii="PT Astra Serif" w:hAnsi="PT Astra Serif"/>
              </w:rPr>
            </w:pPr>
            <w:r w:rsidRPr="00941028">
              <w:rPr>
                <w:rFonts w:ascii="PT Astra Serif" w:hAnsi="PT Astra Serif"/>
              </w:rPr>
              <w:lastRenderedPageBreak/>
              <w:t>2</w:t>
            </w:r>
          </w:p>
        </w:tc>
        <w:tc>
          <w:tcPr>
            <w:tcW w:w="1417" w:type="dxa"/>
            <w:shd w:val="clear" w:color="auto" w:fill="auto"/>
          </w:tcPr>
          <w:p w:rsidR="00036403" w:rsidRPr="00FA0A5D" w:rsidRDefault="00036403" w:rsidP="00283AAB">
            <w:pPr>
              <w:jc w:val="center"/>
              <w:rPr>
                <w:rFonts w:ascii="PT Astra Serif" w:hAnsi="PT Astra Serif"/>
                <w:sz w:val="19"/>
                <w:szCs w:val="19"/>
              </w:rPr>
            </w:pPr>
            <w:r w:rsidRPr="00FA0A5D">
              <w:rPr>
                <w:rFonts w:ascii="PT Astra Serif" w:hAnsi="PT Astra Serif"/>
                <w:sz w:val="19"/>
                <w:szCs w:val="19"/>
              </w:rPr>
              <w:t>52.</w:t>
            </w:r>
            <w:r>
              <w:rPr>
                <w:rFonts w:ascii="PT Astra Serif" w:hAnsi="PT Astra Serif"/>
                <w:sz w:val="19"/>
                <w:szCs w:val="19"/>
              </w:rPr>
              <w:t>954660</w:t>
            </w:r>
          </w:p>
          <w:p w:rsidR="00036403" w:rsidRPr="00FA0A5D" w:rsidRDefault="00036403" w:rsidP="003D0DC9">
            <w:pPr>
              <w:jc w:val="center"/>
              <w:rPr>
                <w:rFonts w:ascii="PT Astra Serif" w:hAnsi="PT Astra Serif"/>
                <w:sz w:val="19"/>
                <w:szCs w:val="19"/>
              </w:rPr>
            </w:pPr>
            <w:r w:rsidRPr="00FA0A5D">
              <w:rPr>
                <w:rFonts w:ascii="PT Astra Serif" w:hAnsi="PT Astra Serif"/>
                <w:sz w:val="19"/>
                <w:szCs w:val="19"/>
              </w:rPr>
              <w:t>4</w:t>
            </w:r>
            <w:r>
              <w:rPr>
                <w:rFonts w:ascii="PT Astra Serif" w:hAnsi="PT Astra Serif"/>
                <w:sz w:val="19"/>
                <w:szCs w:val="19"/>
              </w:rPr>
              <w:t>8.320054</w:t>
            </w:r>
          </w:p>
        </w:tc>
        <w:tc>
          <w:tcPr>
            <w:tcW w:w="1843" w:type="dxa"/>
            <w:shd w:val="clear" w:color="auto" w:fill="auto"/>
          </w:tcPr>
          <w:p w:rsidR="00036403" w:rsidRPr="00FA0A5D" w:rsidRDefault="00036403" w:rsidP="00E64E7B">
            <w:pPr>
              <w:jc w:val="center"/>
              <w:rPr>
                <w:rFonts w:ascii="PT Astra Serif" w:hAnsi="PT Astra Serif"/>
                <w:sz w:val="19"/>
                <w:szCs w:val="19"/>
              </w:rPr>
            </w:pPr>
            <w:r>
              <w:rPr>
                <w:rFonts w:ascii="PT Astra Serif" w:hAnsi="PT Astra Serif"/>
                <w:sz w:val="19"/>
                <w:szCs w:val="19"/>
              </w:rPr>
              <w:t>ул</w:t>
            </w:r>
            <w:r w:rsidRPr="00FA0A5D">
              <w:rPr>
                <w:rFonts w:ascii="PT Astra Serif" w:hAnsi="PT Astra Serif"/>
                <w:sz w:val="19"/>
                <w:szCs w:val="19"/>
              </w:rPr>
              <w:t xml:space="preserve">. </w:t>
            </w:r>
            <w:r>
              <w:rPr>
                <w:rFonts w:ascii="PT Astra Serif" w:hAnsi="PT Astra Serif"/>
                <w:sz w:val="19"/>
                <w:szCs w:val="19"/>
              </w:rPr>
              <w:t>Раздольная, д.38</w:t>
            </w:r>
          </w:p>
        </w:tc>
        <w:tc>
          <w:tcPr>
            <w:tcW w:w="1134" w:type="dxa"/>
            <w:shd w:val="clear" w:color="auto" w:fill="auto"/>
          </w:tcPr>
          <w:p w:rsidR="00036403" w:rsidRPr="00FA0A5D" w:rsidRDefault="00036403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бетон</w:t>
            </w:r>
          </w:p>
        </w:tc>
        <w:tc>
          <w:tcPr>
            <w:tcW w:w="1134" w:type="dxa"/>
            <w:shd w:val="clear" w:color="auto" w:fill="auto"/>
          </w:tcPr>
          <w:p w:rsidR="00036403" w:rsidRPr="00FA0A5D" w:rsidRDefault="00036403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3,9</w:t>
            </w:r>
          </w:p>
        </w:tc>
        <w:tc>
          <w:tcPr>
            <w:tcW w:w="851" w:type="dxa"/>
            <w:shd w:val="clear" w:color="auto" w:fill="auto"/>
          </w:tcPr>
          <w:p w:rsidR="00036403" w:rsidRPr="00FA0A5D" w:rsidRDefault="00036403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</w:t>
            </w:r>
          </w:p>
        </w:tc>
        <w:tc>
          <w:tcPr>
            <w:tcW w:w="1417" w:type="dxa"/>
            <w:gridSpan w:val="2"/>
            <w:shd w:val="clear" w:color="auto" w:fill="auto"/>
          </w:tcPr>
          <w:p w:rsidR="00036403" w:rsidRPr="00FA0A5D" w:rsidRDefault="00036403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1,1</w:t>
            </w:r>
          </w:p>
        </w:tc>
        <w:tc>
          <w:tcPr>
            <w:tcW w:w="1134" w:type="dxa"/>
            <w:shd w:val="clear" w:color="auto" w:fill="auto"/>
          </w:tcPr>
          <w:p w:rsidR="00036403" w:rsidRPr="00FA0A5D" w:rsidRDefault="00036403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открытая</w:t>
            </w:r>
          </w:p>
        </w:tc>
        <w:tc>
          <w:tcPr>
            <w:tcW w:w="1559" w:type="dxa"/>
            <w:shd w:val="clear" w:color="auto" w:fill="auto"/>
          </w:tcPr>
          <w:p w:rsidR="00036403" w:rsidRPr="00344458" w:rsidRDefault="00036403" w:rsidP="00283AAB">
            <w:pPr>
              <w:jc w:val="center"/>
              <w:rPr>
                <w:rFonts w:ascii="PT Astra Serif" w:hAnsi="PT Astra Serif"/>
              </w:rPr>
            </w:pPr>
            <w:r w:rsidRPr="00344458">
              <w:rPr>
                <w:rFonts w:ascii="PT Astra Serif" w:hAnsi="PT Astra Serif"/>
              </w:rPr>
              <w:t xml:space="preserve">ул. </w:t>
            </w:r>
            <w:r>
              <w:rPr>
                <w:rFonts w:ascii="PT Astra Serif" w:hAnsi="PT Astra Serif"/>
              </w:rPr>
              <w:t>Раздольная</w:t>
            </w:r>
            <w:r w:rsidRPr="00344458">
              <w:rPr>
                <w:rFonts w:ascii="PT Astra Serif" w:hAnsi="PT Astra Serif"/>
              </w:rPr>
              <w:t xml:space="preserve">,  </w:t>
            </w:r>
          </w:p>
          <w:p w:rsidR="00036403" w:rsidRPr="00344458" w:rsidRDefault="00036403" w:rsidP="00E64E7B">
            <w:pPr>
              <w:jc w:val="center"/>
              <w:rPr>
                <w:rFonts w:ascii="PT Astra Serif" w:hAnsi="PT Astra Serif"/>
              </w:rPr>
            </w:pPr>
            <w:r w:rsidRPr="00344458">
              <w:rPr>
                <w:rFonts w:ascii="PT Astra Serif" w:hAnsi="PT Astra Serif"/>
              </w:rPr>
              <w:t>дома №№ </w:t>
            </w:r>
          </w:p>
          <w:p w:rsidR="00036403" w:rsidRPr="00344458" w:rsidRDefault="00036403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24</w:t>
            </w:r>
            <w:r w:rsidRPr="00344458">
              <w:rPr>
                <w:rFonts w:ascii="PT Astra Serif" w:hAnsi="PT Astra Serif"/>
              </w:rPr>
              <w:t xml:space="preserve">, </w:t>
            </w:r>
            <w:r>
              <w:rPr>
                <w:rFonts w:ascii="PT Astra Serif" w:hAnsi="PT Astra Serif"/>
              </w:rPr>
              <w:t>2</w:t>
            </w:r>
            <w:r w:rsidRPr="00344458">
              <w:rPr>
                <w:rFonts w:ascii="PT Astra Serif" w:hAnsi="PT Astra Serif"/>
              </w:rPr>
              <w:t xml:space="preserve">5, </w:t>
            </w:r>
            <w:r>
              <w:rPr>
                <w:rFonts w:ascii="PT Astra Serif" w:hAnsi="PT Astra Serif"/>
              </w:rPr>
              <w:t>2</w:t>
            </w:r>
            <w:r w:rsidRPr="00344458">
              <w:rPr>
                <w:rFonts w:ascii="PT Astra Serif" w:hAnsi="PT Astra Serif"/>
              </w:rPr>
              <w:t xml:space="preserve">6, </w:t>
            </w:r>
            <w:r>
              <w:rPr>
                <w:rFonts w:ascii="PT Astra Serif" w:hAnsi="PT Astra Serif"/>
              </w:rPr>
              <w:t>2</w:t>
            </w:r>
            <w:r w:rsidRPr="00344458">
              <w:rPr>
                <w:rFonts w:ascii="PT Astra Serif" w:hAnsi="PT Astra Serif"/>
              </w:rPr>
              <w:t>8</w:t>
            </w:r>
            <w:proofErr w:type="gramStart"/>
            <w:r>
              <w:rPr>
                <w:rFonts w:ascii="PT Astra Serif" w:hAnsi="PT Astra Serif"/>
              </w:rPr>
              <w:t xml:space="preserve"> А</w:t>
            </w:r>
            <w:proofErr w:type="gramEnd"/>
            <w:r w:rsidRPr="00344458">
              <w:rPr>
                <w:rFonts w:ascii="PT Astra Serif" w:hAnsi="PT Astra Serif"/>
              </w:rPr>
              <w:t>,</w:t>
            </w:r>
            <w:r>
              <w:rPr>
                <w:rFonts w:ascii="PT Astra Serif" w:hAnsi="PT Astra Serif"/>
              </w:rPr>
              <w:t xml:space="preserve"> 30</w:t>
            </w:r>
            <w:r w:rsidRPr="00344458">
              <w:rPr>
                <w:rFonts w:ascii="PT Astra Serif" w:hAnsi="PT Astra Serif"/>
              </w:rPr>
              <w:t xml:space="preserve">, </w:t>
            </w:r>
            <w:r>
              <w:rPr>
                <w:rFonts w:ascii="PT Astra Serif" w:hAnsi="PT Astra Serif"/>
              </w:rPr>
              <w:t>32</w:t>
            </w:r>
            <w:r w:rsidRPr="00344458">
              <w:rPr>
                <w:rFonts w:ascii="PT Astra Serif" w:hAnsi="PT Astra Serif"/>
              </w:rPr>
              <w:t xml:space="preserve">, </w:t>
            </w:r>
            <w:r>
              <w:rPr>
                <w:rFonts w:ascii="PT Astra Serif" w:hAnsi="PT Astra Serif"/>
              </w:rPr>
              <w:t>34</w:t>
            </w:r>
            <w:r w:rsidRPr="00344458">
              <w:rPr>
                <w:rFonts w:ascii="PT Astra Serif" w:hAnsi="PT Astra Serif"/>
              </w:rPr>
              <w:t xml:space="preserve">, </w:t>
            </w:r>
            <w:r>
              <w:rPr>
                <w:rFonts w:ascii="PT Astra Serif" w:hAnsi="PT Astra Serif"/>
              </w:rPr>
              <w:t>36</w:t>
            </w:r>
            <w:r w:rsidRPr="00344458">
              <w:rPr>
                <w:rFonts w:ascii="PT Astra Serif" w:hAnsi="PT Astra Serif"/>
              </w:rPr>
              <w:t xml:space="preserve">, </w:t>
            </w:r>
            <w:r>
              <w:rPr>
                <w:rFonts w:ascii="PT Astra Serif" w:hAnsi="PT Astra Serif"/>
              </w:rPr>
              <w:t>38, 39</w:t>
            </w:r>
            <w:r w:rsidRPr="00344458">
              <w:rPr>
                <w:rFonts w:ascii="PT Astra Serif" w:hAnsi="PT Astra Serif"/>
              </w:rPr>
              <w:t>,</w:t>
            </w:r>
            <w:r>
              <w:rPr>
                <w:rFonts w:ascii="PT Astra Serif" w:hAnsi="PT Astra Serif"/>
              </w:rPr>
              <w:t xml:space="preserve"> 39, 40, 41, 42</w:t>
            </w:r>
            <w:r w:rsidRPr="00344458">
              <w:rPr>
                <w:rFonts w:ascii="PT Astra Serif" w:hAnsi="PT Astra Serif"/>
              </w:rPr>
              <w:t xml:space="preserve">, </w:t>
            </w:r>
            <w:r>
              <w:rPr>
                <w:rFonts w:ascii="PT Astra Serif" w:hAnsi="PT Astra Serif"/>
              </w:rPr>
              <w:t>43</w:t>
            </w:r>
            <w:r w:rsidRPr="00344458">
              <w:rPr>
                <w:rFonts w:ascii="PT Astra Serif" w:hAnsi="PT Astra Serif"/>
              </w:rPr>
              <w:t>,</w:t>
            </w:r>
            <w:r>
              <w:rPr>
                <w:rFonts w:ascii="PT Astra Serif" w:hAnsi="PT Astra Serif"/>
              </w:rPr>
              <w:t xml:space="preserve"> 44, 45, 47, 49, 53, 55, 57, 59, 61, 63, 65</w:t>
            </w:r>
            <w:r w:rsidRPr="00344458">
              <w:rPr>
                <w:rFonts w:ascii="PT Astra Serif" w:hAnsi="PT Astra Serif"/>
              </w:rPr>
              <w:t>;</w:t>
            </w:r>
          </w:p>
          <w:p w:rsidR="00036403" w:rsidRPr="00344458" w:rsidRDefault="00036403" w:rsidP="00283AAB">
            <w:pPr>
              <w:jc w:val="center"/>
              <w:rPr>
                <w:rFonts w:ascii="PT Astra Serif" w:hAnsi="PT Astra Serif"/>
              </w:rPr>
            </w:pPr>
          </w:p>
        </w:tc>
        <w:tc>
          <w:tcPr>
            <w:tcW w:w="1276" w:type="dxa"/>
          </w:tcPr>
          <w:p w:rsidR="00036403" w:rsidRDefault="00036403" w:rsidP="00BF4AB8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7313004655</w:t>
            </w:r>
          </w:p>
        </w:tc>
        <w:tc>
          <w:tcPr>
            <w:tcW w:w="1418" w:type="dxa"/>
          </w:tcPr>
          <w:p w:rsidR="00036403" w:rsidRDefault="00036403" w:rsidP="00BF4AB8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1057313006882</w:t>
            </w:r>
          </w:p>
        </w:tc>
        <w:tc>
          <w:tcPr>
            <w:tcW w:w="1842" w:type="dxa"/>
          </w:tcPr>
          <w:p w:rsidR="00036403" w:rsidRPr="002B744D" w:rsidRDefault="00036403" w:rsidP="00E64E7B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МУ</w:t>
            </w:r>
            <w:r>
              <w:rPr>
                <w:rFonts w:ascii="PT Astra Serif" w:hAnsi="PT Astra Serif"/>
              </w:rPr>
              <w:t xml:space="preserve"> Администрация МО </w:t>
            </w:r>
            <w:proofErr w:type="spellStart"/>
            <w:r>
              <w:rPr>
                <w:rFonts w:ascii="PT Astra Serif" w:hAnsi="PT Astra Serif"/>
              </w:rPr>
              <w:t>Калиновское</w:t>
            </w:r>
            <w:proofErr w:type="spellEnd"/>
            <w:r>
              <w:rPr>
                <w:rFonts w:ascii="PT Astra Serif" w:hAnsi="PT Astra Serif"/>
              </w:rPr>
              <w:t xml:space="preserve"> сельское поселение Радищевского района Ульяновской области</w:t>
            </w:r>
          </w:p>
          <w:p w:rsidR="00036403" w:rsidRPr="002B744D" w:rsidRDefault="00036403" w:rsidP="00E64E7B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Ульяновская область, Радищевский район,</w:t>
            </w:r>
          </w:p>
          <w:p w:rsidR="00036403" w:rsidRDefault="00036403" w:rsidP="00E64E7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алиновка,</w:t>
            </w:r>
          </w:p>
          <w:p w:rsidR="00036403" w:rsidRPr="00344458" w:rsidRDefault="00036403" w:rsidP="00E64E7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ул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ультуры, д.</w:t>
            </w:r>
            <w:r w:rsidRPr="002B744D">
              <w:rPr>
                <w:rFonts w:ascii="PT Astra Serif" w:hAnsi="PT Astra Serif"/>
              </w:rPr>
              <w:t>4</w:t>
            </w:r>
          </w:p>
        </w:tc>
      </w:tr>
      <w:tr w:rsidR="00036403" w:rsidRPr="00FA0A5D" w:rsidTr="006B4DA3">
        <w:trPr>
          <w:trHeight w:val="525"/>
        </w:trPr>
        <w:tc>
          <w:tcPr>
            <w:tcW w:w="568" w:type="dxa"/>
            <w:shd w:val="clear" w:color="auto" w:fill="auto"/>
          </w:tcPr>
          <w:p w:rsidR="00036403" w:rsidRPr="00870AAC" w:rsidRDefault="00036403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</w:t>
            </w:r>
          </w:p>
        </w:tc>
        <w:tc>
          <w:tcPr>
            <w:tcW w:w="1417" w:type="dxa"/>
            <w:shd w:val="clear" w:color="auto" w:fill="auto"/>
          </w:tcPr>
          <w:p w:rsidR="00036403" w:rsidRPr="007A384B" w:rsidRDefault="00036403" w:rsidP="00283AAB">
            <w:pPr>
              <w:jc w:val="center"/>
              <w:rPr>
                <w:rFonts w:ascii="PT Astra Serif" w:hAnsi="PT Astra Serif"/>
              </w:rPr>
            </w:pPr>
            <w:r w:rsidRPr="007A384B">
              <w:rPr>
                <w:rFonts w:ascii="PT Astra Serif" w:hAnsi="PT Astra Serif"/>
              </w:rPr>
              <w:t>52.</w:t>
            </w:r>
            <w:r>
              <w:rPr>
                <w:rFonts w:ascii="PT Astra Serif" w:hAnsi="PT Astra Serif"/>
              </w:rPr>
              <w:t>956793</w:t>
            </w:r>
          </w:p>
          <w:p w:rsidR="00036403" w:rsidRPr="007A384B" w:rsidRDefault="00036403" w:rsidP="00036403">
            <w:pPr>
              <w:jc w:val="center"/>
              <w:rPr>
                <w:rFonts w:ascii="PT Astra Serif" w:hAnsi="PT Astra Serif"/>
              </w:rPr>
            </w:pPr>
            <w:r w:rsidRPr="007A384B">
              <w:rPr>
                <w:rFonts w:ascii="PT Astra Serif" w:hAnsi="PT Astra Serif"/>
              </w:rPr>
              <w:t>4</w:t>
            </w:r>
            <w:r>
              <w:rPr>
                <w:rFonts w:ascii="PT Astra Serif" w:hAnsi="PT Astra Serif"/>
              </w:rPr>
              <w:t>8.320692</w:t>
            </w:r>
          </w:p>
        </w:tc>
        <w:tc>
          <w:tcPr>
            <w:tcW w:w="1843" w:type="dxa"/>
            <w:shd w:val="clear" w:color="auto" w:fill="auto"/>
          </w:tcPr>
          <w:p w:rsidR="00036403" w:rsidRPr="007A384B" w:rsidRDefault="00036403" w:rsidP="00E64E7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ул</w:t>
            </w:r>
            <w:proofErr w:type="gramStart"/>
            <w:r>
              <w:rPr>
                <w:rFonts w:ascii="PT Astra Serif" w:hAnsi="PT Astra Serif"/>
              </w:rPr>
              <w:t>.Р</w:t>
            </w:r>
            <w:proofErr w:type="gramEnd"/>
            <w:r>
              <w:rPr>
                <w:rFonts w:ascii="PT Astra Serif" w:hAnsi="PT Astra Serif"/>
              </w:rPr>
              <w:t xml:space="preserve">аздольная, </w:t>
            </w:r>
            <w:r w:rsidR="00574A5B">
              <w:rPr>
                <w:rFonts w:ascii="PT Astra Serif" w:hAnsi="PT Astra Serif"/>
              </w:rPr>
              <w:t xml:space="preserve">д. </w:t>
            </w:r>
            <w:r>
              <w:rPr>
                <w:rFonts w:ascii="PT Astra Serif" w:hAnsi="PT Astra Serif"/>
              </w:rPr>
              <w:t>56</w:t>
            </w:r>
          </w:p>
        </w:tc>
        <w:tc>
          <w:tcPr>
            <w:tcW w:w="1134" w:type="dxa"/>
            <w:shd w:val="clear" w:color="auto" w:fill="auto"/>
          </w:tcPr>
          <w:p w:rsidR="00036403" w:rsidRPr="00FA0A5D" w:rsidRDefault="00036403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бетон</w:t>
            </w:r>
          </w:p>
        </w:tc>
        <w:tc>
          <w:tcPr>
            <w:tcW w:w="1134" w:type="dxa"/>
            <w:shd w:val="clear" w:color="auto" w:fill="auto"/>
          </w:tcPr>
          <w:p w:rsidR="00036403" w:rsidRPr="00FA0A5D" w:rsidRDefault="00036403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3,9</w:t>
            </w:r>
          </w:p>
        </w:tc>
        <w:tc>
          <w:tcPr>
            <w:tcW w:w="851" w:type="dxa"/>
            <w:shd w:val="clear" w:color="auto" w:fill="auto"/>
          </w:tcPr>
          <w:p w:rsidR="00036403" w:rsidRPr="00FA0A5D" w:rsidRDefault="00036403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</w:t>
            </w:r>
          </w:p>
        </w:tc>
        <w:tc>
          <w:tcPr>
            <w:tcW w:w="1417" w:type="dxa"/>
            <w:gridSpan w:val="2"/>
            <w:shd w:val="clear" w:color="auto" w:fill="auto"/>
          </w:tcPr>
          <w:p w:rsidR="00036403" w:rsidRPr="00FA0A5D" w:rsidRDefault="00036403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1,1</w:t>
            </w:r>
          </w:p>
        </w:tc>
        <w:tc>
          <w:tcPr>
            <w:tcW w:w="1134" w:type="dxa"/>
            <w:shd w:val="clear" w:color="auto" w:fill="auto"/>
          </w:tcPr>
          <w:p w:rsidR="00036403" w:rsidRPr="00FA0A5D" w:rsidRDefault="00036403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открытая</w:t>
            </w:r>
          </w:p>
        </w:tc>
        <w:tc>
          <w:tcPr>
            <w:tcW w:w="1559" w:type="dxa"/>
            <w:shd w:val="clear" w:color="auto" w:fill="auto"/>
          </w:tcPr>
          <w:p w:rsidR="00036403" w:rsidRPr="00344458" w:rsidRDefault="00036403" w:rsidP="00283AAB">
            <w:pPr>
              <w:jc w:val="center"/>
              <w:rPr>
                <w:rFonts w:ascii="PT Astra Serif" w:hAnsi="PT Astra Serif"/>
              </w:rPr>
            </w:pPr>
            <w:r w:rsidRPr="00344458">
              <w:rPr>
                <w:rFonts w:ascii="PT Astra Serif" w:hAnsi="PT Astra Serif"/>
              </w:rPr>
              <w:t>ул.</w:t>
            </w:r>
            <w:r>
              <w:rPr>
                <w:rFonts w:ascii="PT Astra Serif" w:hAnsi="PT Astra Serif"/>
              </w:rPr>
              <w:t xml:space="preserve"> Раздольная</w:t>
            </w:r>
            <w:r w:rsidRPr="00344458">
              <w:rPr>
                <w:rFonts w:ascii="PT Astra Serif" w:hAnsi="PT Astra Serif"/>
              </w:rPr>
              <w:t xml:space="preserve">, </w:t>
            </w:r>
          </w:p>
          <w:p w:rsidR="00036403" w:rsidRPr="00344458" w:rsidRDefault="00036403" w:rsidP="00283AAB">
            <w:pPr>
              <w:jc w:val="center"/>
              <w:rPr>
                <w:rFonts w:ascii="PT Astra Serif" w:hAnsi="PT Astra Serif"/>
              </w:rPr>
            </w:pPr>
            <w:r w:rsidRPr="00344458">
              <w:rPr>
                <w:rFonts w:ascii="PT Astra Serif" w:hAnsi="PT Astra Serif"/>
              </w:rPr>
              <w:t>дома №№ </w:t>
            </w:r>
            <w:r>
              <w:rPr>
                <w:rFonts w:ascii="PT Astra Serif" w:hAnsi="PT Astra Serif"/>
              </w:rPr>
              <w:t>48, 50, 51, 52, 54, 56, 58, 60, 62, 64, 67, 69, 71, 73, 75, 79</w:t>
            </w:r>
            <w:r w:rsidRPr="00344458">
              <w:rPr>
                <w:rFonts w:ascii="PT Astra Serif" w:hAnsi="PT Astra Serif"/>
              </w:rPr>
              <w:t>;</w:t>
            </w:r>
          </w:p>
          <w:p w:rsidR="00036403" w:rsidRPr="00344458" w:rsidRDefault="00036403" w:rsidP="00283AAB">
            <w:pPr>
              <w:jc w:val="center"/>
              <w:rPr>
                <w:rFonts w:ascii="PT Astra Serif" w:hAnsi="PT Astra Serif"/>
              </w:rPr>
            </w:pPr>
          </w:p>
        </w:tc>
        <w:tc>
          <w:tcPr>
            <w:tcW w:w="1276" w:type="dxa"/>
          </w:tcPr>
          <w:p w:rsidR="00036403" w:rsidRDefault="00036403" w:rsidP="00BF4AB8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7313004655</w:t>
            </w:r>
          </w:p>
        </w:tc>
        <w:tc>
          <w:tcPr>
            <w:tcW w:w="1418" w:type="dxa"/>
          </w:tcPr>
          <w:p w:rsidR="00036403" w:rsidRDefault="00036403" w:rsidP="00BF4AB8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1057313006882</w:t>
            </w:r>
          </w:p>
        </w:tc>
        <w:tc>
          <w:tcPr>
            <w:tcW w:w="1842" w:type="dxa"/>
          </w:tcPr>
          <w:p w:rsidR="00036403" w:rsidRPr="002B744D" w:rsidRDefault="00036403" w:rsidP="00E64E7B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МУ</w:t>
            </w:r>
            <w:r>
              <w:rPr>
                <w:rFonts w:ascii="PT Astra Serif" w:hAnsi="PT Astra Serif"/>
              </w:rPr>
              <w:t xml:space="preserve"> Администрация МО </w:t>
            </w:r>
            <w:proofErr w:type="spellStart"/>
            <w:r>
              <w:rPr>
                <w:rFonts w:ascii="PT Astra Serif" w:hAnsi="PT Astra Serif"/>
              </w:rPr>
              <w:t>Калиновское</w:t>
            </w:r>
            <w:proofErr w:type="spellEnd"/>
            <w:r>
              <w:rPr>
                <w:rFonts w:ascii="PT Astra Serif" w:hAnsi="PT Astra Serif"/>
              </w:rPr>
              <w:t xml:space="preserve"> сельское поселение Радищевского района Ульяновской области</w:t>
            </w:r>
          </w:p>
          <w:p w:rsidR="00036403" w:rsidRPr="002B744D" w:rsidRDefault="00036403" w:rsidP="00E64E7B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Ульяновская область, Радищевский район,</w:t>
            </w:r>
          </w:p>
          <w:p w:rsidR="00036403" w:rsidRDefault="00036403" w:rsidP="00E64E7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алиновка,</w:t>
            </w:r>
          </w:p>
          <w:p w:rsidR="00036403" w:rsidRPr="00344458" w:rsidRDefault="00036403" w:rsidP="00E64E7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ул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ультуры, д.</w:t>
            </w:r>
            <w:r w:rsidRPr="002B744D">
              <w:rPr>
                <w:rFonts w:ascii="PT Astra Serif" w:hAnsi="PT Astra Serif"/>
              </w:rPr>
              <w:t>4</w:t>
            </w:r>
          </w:p>
        </w:tc>
      </w:tr>
      <w:tr w:rsidR="00036403" w:rsidRPr="00FA0A5D" w:rsidTr="006B4DA3">
        <w:trPr>
          <w:trHeight w:val="525"/>
        </w:trPr>
        <w:tc>
          <w:tcPr>
            <w:tcW w:w="568" w:type="dxa"/>
            <w:shd w:val="clear" w:color="auto" w:fill="auto"/>
          </w:tcPr>
          <w:p w:rsidR="00036403" w:rsidRDefault="00036403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4</w:t>
            </w:r>
          </w:p>
        </w:tc>
        <w:tc>
          <w:tcPr>
            <w:tcW w:w="1417" w:type="dxa"/>
            <w:shd w:val="clear" w:color="auto" w:fill="auto"/>
          </w:tcPr>
          <w:p w:rsidR="00036403" w:rsidRPr="00FA0A5D" w:rsidRDefault="00036403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52.</w:t>
            </w:r>
            <w:r>
              <w:rPr>
                <w:rFonts w:ascii="PT Astra Serif" w:hAnsi="PT Astra Serif"/>
              </w:rPr>
              <w:t>960756</w:t>
            </w:r>
          </w:p>
          <w:p w:rsidR="00036403" w:rsidRPr="00FA0A5D" w:rsidRDefault="00036403" w:rsidP="00036403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4</w:t>
            </w:r>
            <w:r>
              <w:rPr>
                <w:rFonts w:ascii="PT Astra Serif" w:hAnsi="PT Astra Serif"/>
              </w:rPr>
              <w:t>8.321594</w:t>
            </w:r>
          </w:p>
        </w:tc>
        <w:tc>
          <w:tcPr>
            <w:tcW w:w="1843" w:type="dxa"/>
            <w:shd w:val="clear" w:color="auto" w:fill="auto"/>
          </w:tcPr>
          <w:p w:rsidR="00036403" w:rsidRPr="00FA0A5D" w:rsidRDefault="00036403" w:rsidP="0076201F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ул. Раздольная, д.88</w:t>
            </w:r>
          </w:p>
        </w:tc>
        <w:tc>
          <w:tcPr>
            <w:tcW w:w="1134" w:type="dxa"/>
            <w:shd w:val="clear" w:color="auto" w:fill="auto"/>
          </w:tcPr>
          <w:p w:rsidR="00036403" w:rsidRPr="00FA0A5D" w:rsidRDefault="00036403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бетон</w:t>
            </w:r>
          </w:p>
        </w:tc>
        <w:tc>
          <w:tcPr>
            <w:tcW w:w="1134" w:type="dxa"/>
            <w:shd w:val="clear" w:color="auto" w:fill="auto"/>
          </w:tcPr>
          <w:p w:rsidR="00036403" w:rsidRPr="00FA0A5D" w:rsidRDefault="00036403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3,9</w:t>
            </w:r>
          </w:p>
        </w:tc>
        <w:tc>
          <w:tcPr>
            <w:tcW w:w="851" w:type="dxa"/>
            <w:shd w:val="clear" w:color="auto" w:fill="auto"/>
          </w:tcPr>
          <w:p w:rsidR="00036403" w:rsidRPr="00FA0A5D" w:rsidRDefault="00036403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</w:t>
            </w:r>
          </w:p>
        </w:tc>
        <w:tc>
          <w:tcPr>
            <w:tcW w:w="1417" w:type="dxa"/>
            <w:gridSpan w:val="2"/>
            <w:shd w:val="clear" w:color="auto" w:fill="auto"/>
          </w:tcPr>
          <w:p w:rsidR="00036403" w:rsidRPr="00FA0A5D" w:rsidRDefault="00036403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1,1</w:t>
            </w:r>
          </w:p>
        </w:tc>
        <w:tc>
          <w:tcPr>
            <w:tcW w:w="1134" w:type="dxa"/>
            <w:shd w:val="clear" w:color="auto" w:fill="auto"/>
          </w:tcPr>
          <w:p w:rsidR="00036403" w:rsidRPr="00FA0A5D" w:rsidRDefault="00036403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открытая</w:t>
            </w:r>
          </w:p>
        </w:tc>
        <w:tc>
          <w:tcPr>
            <w:tcW w:w="1559" w:type="dxa"/>
            <w:shd w:val="clear" w:color="auto" w:fill="auto"/>
          </w:tcPr>
          <w:p w:rsidR="00036403" w:rsidRPr="00FA0A5D" w:rsidRDefault="00036403" w:rsidP="0076201F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proofErr w:type="gramStart"/>
            <w:r>
              <w:rPr>
                <w:rFonts w:ascii="PT Astra Serif" w:hAnsi="PT Astra Serif"/>
              </w:rPr>
              <w:t>Раздольная</w:t>
            </w:r>
            <w:proofErr w:type="gramEnd"/>
            <w:r w:rsidRPr="00FA0A5D">
              <w:rPr>
                <w:rFonts w:ascii="PT Astra Serif" w:hAnsi="PT Astra Serif"/>
              </w:rPr>
              <w:t>, дом</w:t>
            </w:r>
            <w:r>
              <w:rPr>
                <w:rFonts w:ascii="PT Astra Serif" w:hAnsi="PT Astra Serif"/>
              </w:rPr>
              <w:t>а №№ 76, 78, 80, 82, 83, 84, 86, 87, 88, 89, 90, 91, 92, 93, 94, 95, 96, 97,  98, 99, 100, 101, 103, 105, 107;</w:t>
            </w:r>
          </w:p>
        </w:tc>
        <w:tc>
          <w:tcPr>
            <w:tcW w:w="1276" w:type="dxa"/>
          </w:tcPr>
          <w:p w:rsidR="00036403" w:rsidRDefault="00036403" w:rsidP="00BF4AB8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7313004655</w:t>
            </w:r>
          </w:p>
        </w:tc>
        <w:tc>
          <w:tcPr>
            <w:tcW w:w="1418" w:type="dxa"/>
          </w:tcPr>
          <w:p w:rsidR="00036403" w:rsidRDefault="00036403" w:rsidP="00BF4AB8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1057313006882</w:t>
            </w:r>
          </w:p>
        </w:tc>
        <w:tc>
          <w:tcPr>
            <w:tcW w:w="1842" w:type="dxa"/>
          </w:tcPr>
          <w:p w:rsidR="00036403" w:rsidRPr="002B744D" w:rsidRDefault="00036403" w:rsidP="0076201F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МУ</w:t>
            </w:r>
            <w:r>
              <w:rPr>
                <w:rFonts w:ascii="PT Astra Serif" w:hAnsi="PT Astra Serif"/>
              </w:rPr>
              <w:t xml:space="preserve"> Администрация МО </w:t>
            </w:r>
            <w:proofErr w:type="spellStart"/>
            <w:r>
              <w:rPr>
                <w:rFonts w:ascii="PT Astra Serif" w:hAnsi="PT Astra Serif"/>
              </w:rPr>
              <w:t>Калиновское</w:t>
            </w:r>
            <w:proofErr w:type="spellEnd"/>
            <w:r>
              <w:rPr>
                <w:rFonts w:ascii="PT Astra Serif" w:hAnsi="PT Astra Serif"/>
              </w:rPr>
              <w:t xml:space="preserve"> сельское поселение Радищевского района Ульяновской области</w:t>
            </w:r>
          </w:p>
          <w:p w:rsidR="00036403" w:rsidRPr="002B744D" w:rsidRDefault="00036403" w:rsidP="0076201F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 xml:space="preserve">Ульяновская область, </w:t>
            </w:r>
            <w:r w:rsidRPr="002B744D">
              <w:rPr>
                <w:rFonts w:ascii="PT Astra Serif" w:hAnsi="PT Astra Serif"/>
              </w:rPr>
              <w:lastRenderedPageBreak/>
              <w:t>Радищевский район,</w:t>
            </w:r>
          </w:p>
          <w:p w:rsidR="00036403" w:rsidRDefault="00036403" w:rsidP="0076201F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алиновка,</w:t>
            </w:r>
          </w:p>
          <w:p w:rsidR="00036403" w:rsidRPr="00FA0A5D" w:rsidRDefault="00036403" w:rsidP="0076201F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ул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ультуры, д.</w:t>
            </w:r>
            <w:r w:rsidRPr="002B744D">
              <w:rPr>
                <w:rFonts w:ascii="PT Astra Serif" w:hAnsi="PT Astra Serif"/>
              </w:rPr>
              <w:t>4</w:t>
            </w:r>
          </w:p>
        </w:tc>
      </w:tr>
      <w:tr w:rsidR="00574A5B" w:rsidRPr="00FA0A5D" w:rsidTr="006B4DA3">
        <w:trPr>
          <w:trHeight w:val="525"/>
        </w:trPr>
        <w:tc>
          <w:tcPr>
            <w:tcW w:w="568" w:type="dxa"/>
            <w:shd w:val="clear" w:color="auto" w:fill="auto"/>
          </w:tcPr>
          <w:p w:rsidR="00574A5B" w:rsidRDefault="00574A5B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lastRenderedPageBreak/>
              <w:t>5</w:t>
            </w:r>
          </w:p>
        </w:tc>
        <w:tc>
          <w:tcPr>
            <w:tcW w:w="1417" w:type="dxa"/>
            <w:shd w:val="clear" w:color="auto" w:fill="auto"/>
          </w:tcPr>
          <w:p w:rsidR="00574A5B" w:rsidRPr="00FA0A5D" w:rsidRDefault="00574A5B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52.</w:t>
            </w:r>
            <w:r>
              <w:rPr>
                <w:rFonts w:ascii="PT Astra Serif" w:hAnsi="PT Astra Serif"/>
              </w:rPr>
              <w:t>964195</w:t>
            </w:r>
          </w:p>
          <w:p w:rsidR="00574A5B" w:rsidRPr="00FA0A5D" w:rsidRDefault="00574A5B" w:rsidP="00574A5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4</w:t>
            </w:r>
            <w:r>
              <w:rPr>
                <w:rFonts w:ascii="PT Astra Serif" w:hAnsi="PT Astra Serif"/>
              </w:rPr>
              <w:t>8.322514</w:t>
            </w:r>
          </w:p>
        </w:tc>
        <w:tc>
          <w:tcPr>
            <w:tcW w:w="1843" w:type="dxa"/>
            <w:shd w:val="clear" w:color="auto" w:fill="auto"/>
          </w:tcPr>
          <w:p w:rsidR="00574A5B" w:rsidRPr="007A384B" w:rsidRDefault="00574A5B" w:rsidP="00036403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ул. Раздольная, д. 112</w:t>
            </w:r>
          </w:p>
        </w:tc>
        <w:tc>
          <w:tcPr>
            <w:tcW w:w="1134" w:type="dxa"/>
            <w:shd w:val="clear" w:color="auto" w:fill="auto"/>
          </w:tcPr>
          <w:p w:rsidR="00574A5B" w:rsidRPr="00FA0A5D" w:rsidRDefault="00574A5B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бетон</w:t>
            </w:r>
          </w:p>
        </w:tc>
        <w:tc>
          <w:tcPr>
            <w:tcW w:w="1134" w:type="dxa"/>
            <w:shd w:val="clear" w:color="auto" w:fill="auto"/>
          </w:tcPr>
          <w:p w:rsidR="00574A5B" w:rsidRPr="00FA0A5D" w:rsidRDefault="00574A5B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3,9</w:t>
            </w:r>
          </w:p>
        </w:tc>
        <w:tc>
          <w:tcPr>
            <w:tcW w:w="851" w:type="dxa"/>
            <w:shd w:val="clear" w:color="auto" w:fill="auto"/>
          </w:tcPr>
          <w:p w:rsidR="00574A5B" w:rsidRPr="00FA0A5D" w:rsidRDefault="004818B8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</w:t>
            </w:r>
          </w:p>
        </w:tc>
        <w:tc>
          <w:tcPr>
            <w:tcW w:w="1417" w:type="dxa"/>
            <w:gridSpan w:val="2"/>
            <w:shd w:val="clear" w:color="auto" w:fill="auto"/>
          </w:tcPr>
          <w:p w:rsidR="00574A5B" w:rsidRPr="00FA0A5D" w:rsidRDefault="00574A5B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1,1</w:t>
            </w:r>
          </w:p>
        </w:tc>
        <w:tc>
          <w:tcPr>
            <w:tcW w:w="1134" w:type="dxa"/>
            <w:shd w:val="clear" w:color="auto" w:fill="auto"/>
          </w:tcPr>
          <w:p w:rsidR="00574A5B" w:rsidRPr="00FA0A5D" w:rsidRDefault="00574A5B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открытая</w:t>
            </w:r>
          </w:p>
        </w:tc>
        <w:tc>
          <w:tcPr>
            <w:tcW w:w="1559" w:type="dxa"/>
            <w:shd w:val="clear" w:color="auto" w:fill="auto"/>
          </w:tcPr>
          <w:p w:rsidR="00574A5B" w:rsidRPr="007A384B" w:rsidRDefault="00574A5B" w:rsidP="00574A5B">
            <w:pPr>
              <w:jc w:val="center"/>
              <w:rPr>
                <w:rFonts w:ascii="PT Astra Serif" w:hAnsi="PT Astra Serif"/>
              </w:rPr>
            </w:pPr>
            <w:r w:rsidRPr="007A384B">
              <w:rPr>
                <w:rFonts w:ascii="PT Astra Serif" w:hAnsi="PT Astra Serif"/>
              </w:rPr>
              <w:t>ул</w:t>
            </w:r>
            <w:proofErr w:type="gramStart"/>
            <w:r w:rsidRPr="007A384B">
              <w:rPr>
                <w:rFonts w:ascii="PT Astra Serif" w:hAnsi="PT Astra Serif"/>
              </w:rPr>
              <w:t>.</w:t>
            </w:r>
            <w:r>
              <w:rPr>
                <w:rFonts w:ascii="PT Astra Serif" w:hAnsi="PT Astra Serif"/>
              </w:rPr>
              <w:t>Р</w:t>
            </w:r>
            <w:proofErr w:type="gramEnd"/>
            <w:r>
              <w:rPr>
                <w:rFonts w:ascii="PT Astra Serif" w:hAnsi="PT Astra Serif"/>
              </w:rPr>
              <w:t>аздольная, д</w:t>
            </w:r>
            <w:r w:rsidRPr="007A384B">
              <w:rPr>
                <w:rFonts w:ascii="PT Astra Serif" w:hAnsi="PT Astra Serif"/>
              </w:rPr>
              <w:t xml:space="preserve">ома №№  </w:t>
            </w:r>
            <w:r>
              <w:rPr>
                <w:rFonts w:ascii="PT Astra Serif" w:hAnsi="PT Astra Serif"/>
              </w:rPr>
              <w:t>102, 104, 106, 108, 109, 110, 111, 112, 113, 114, 115, 116, 117,  119, 120, 121,  122,  123</w:t>
            </w:r>
            <w:r w:rsidRPr="007A384B">
              <w:rPr>
                <w:rFonts w:ascii="PT Astra Serif" w:hAnsi="PT Astra Serif"/>
              </w:rPr>
              <w:t xml:space="preserve">, </w:t>
            </w:r>
            <w:r>
              <w:rPr>
                <w:rFonts w:ascii="PT Astra Serif" w:hAnsi="PT Astra Serif"/>
              </w:rPr>
              <w:t xml:space="preserve">124, </w:t>
            </w:r>
            <w:r w:rsidRPr="007A384B">
              <w:rPr>
                <w:rFonts w:ascii="PT Astra Serif" w:hAnsi="PT Astra Serif"/>
              </w:rPr>
              <w:t>1</w:t>
            </w:r>
            <w:r>
              <w:rPr>
                <w:rFonts w:ascii="PT Astra Serif" w:hAnsi="PT Astra Serif"/>
              </w:rPr>
              <w:t xml:space="preserve">25, 127, 129, 131, 133; </w:t>
            </w:r>
          </w:p>
        </w:tc>
        <w:tc>
          <w:tcPr>
            <w:tcW w:w="1276" w:type="dxa"/>
          </w:tcPr>
          <w:p w:rsidR="00574A5B" w:rsidRDefault="00574A5B" w:rsidP="00BF4AB8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7313004655</w:t>
            </w:r>
          </w:p>
        </w:tc>
        <w:tc>
          <w:tcPr>
            <w:tcW w:w="1418" w:type="dxa"/>
          </w:tcPr>
          <w:p w:rsidR="00574A5B" w:rsidRDefault="00574A5B" w:rsidP="00BF4AB8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1057313006882</w:t>
            </w:r>
          </w:p>
        </w:tc>
        <w:tc>
          <w:tcPr>
            <w:tcW w:w="1842" w:type="dxa"/>
          </w:tcPr>
          <w:p w:rsidR="00574A5B" w:rsidRPr="002B744D" w:rsidRDefault="00574A5B" w:rsidP="00574A5B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МУ</w:t>
            </w:r>
            <w:r>
              <w:rPr>
                <w:rFonts w:ascii="PT Astra Serif" w:hAnsi="PT Astra Serif"/>
              </w:rPr>
              <w:t xml:space="preserve"> Администрация МО </w:t>
            </w:r>
            <w:proofErr w:type="spellStart"/>
            <w:r>
              <w:rPr>
                <w:rFonts w:ascii="PT Astra Serif" w:hAnsi="PT Astra Serif"/>
              </w:rPr>
              <w:t>Калиновское</w:t>
            </w:r>
            <w:proofErr w:type="spellEnd"/>
            <w:r>
              <w:rPr>
                <w:rFonts w:ascii="PT Astra Serif" w:hAnsi="PT Astra Serif"/>
              </w:rPr>
              <w:t xml:space="preserve"> сельское поселение Радищевского района Ульяновской области</w:t>
            </w:r>
          </w:p>
          <w:p w:rsidR="00574A5B" w:rsidRPr="002B744D" w:rsidRDefault="00574A5B" w:rsidP="00574A5B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Ульяновская область, Радищевский район,</w:t>
            </w:r>
          </w:p>
          <w:p w:rsidR="00574A5B" w:rsidRDefault="00574A5B" w:rsidP="00574A5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алиновка,</w:t>
            </w:r>
          </w:p>
          <w:p w:rsidR="00574A5B" w:rsidRPr="00850794" w:rsidRDefault="00574A5B" w:rsidP="00574A5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ул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ультуры, д.</w:t>
            </w:r>
            <w:r w:rsidRPr="002B744D">
              <w:rPr>
                <w:rFonts w:ascii="PT Astra Serif" w:hAnsi="PT Astra Serif"/>
              </w:rPr>
              <w:t>4</w:t>
            </w:r>
          </w:p>
        </w:tc>
      </w:tr>
      <w:tr w:rsidR="00574A5B" w:rsidRPr="00FA0A5D" w:rsidTr="006B4DA3">
        <w:trPr>
          <w:trHeight w:val="525"/>
        </w:trPr>
        <w:tc>
          <w:tcPr>
            <w:tcW w:w="568" w:type="dxa"/>
            <w:shd w:val="clear" w:color="auto" w:fill="auto"/>
          </w:tcPr>
          <w:p w:rsidR="00574A5B" w:rsidRDefault="00574A5B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6</w:t>
            </w:r>
          </w:p>
        </w:tc>
        <w:tc>
          <w:tcPr>
            <w:tcW w:w="1417" w:type="dxa"/>
            <w:shd w:val="clear" w:color="auto" w:fill="auto"/>
          </w:tcPr>
          <w:p w:rsidR="00574A5B" w:rsidRPr="007A384B" w:rsidRDefault="00574A5B" w:rsidP="00283AAB">
            <w:pPr>
              <w:jc w:val="center"/>
              <w:rPr>
                <w:rFonts w:ascii="PT Astra Serif" w:hAnsi="PT Astra Serif"/>
              </w:rPr>
            </w:pPr>
            <w:r w:rsidRPr="007A384B">
              <w:rPr>
                <w:rFonts w:ascii="PT Astra Serif" w:hAnsi="PT Astra Serif"/>
              </w:rPr>
              <w:t>52.</w:t>
            </w:r>
            <w:r>
              <w:rPr>
                <w:rFonts w:ascii="PT Astra Serif" w:hAnsi="PT Astra Serif"/>
              </w:rPr>
              <w:t>967588</w:t>
            </w:r>
          </w:p>
          <w:p w:rsidR="00574A5B" w:rsidRPr="007A384B" w:rsidRDefault="00574A5B" w:rsidP="00574A5B">
            <w:pPr>
              <w:jc w:val="center"/>
              <w:rPr>
                <w:rFonts w:ascii="PT Astra Serif" w:hAnsi="PT Astra Serif"/>
              </w:rPr>
            </w:pPr>
            <w:r w:rsidRPr="007A384B">
              <w:rPr>
                <w:rFonts w:ascii="PT Astra Serif" w:hAnsi="PT Astra Serif"/>
              </w:rPr>
              <w:t>4</w:t>
            </w:r>
            <w:r>
              <w:rPr>
                <w:rFonts w:ascii="PT Astra Serif" w:hAnsi="PT Astra Serif"/>
              </w:rPr>
              <w:t>8</w:t>
            </w:r>
            <w:r w:rsidRPr="007A384B">
              <w:rPr>
                <w:rFonts w:ascii="PT Astra Serif" w:hAnsi="PT Astra Serif"/>
              </w:rPr>
              <w:t>.</w:t>
            </w:r>
            <w:r>
              <w:rPr>
                <w:rFonts w:ascii="PT Astra Serif" w:hAnsi="PT Astra Serif"/>
              </w:rPr>
              <w:t>323234</w:t>
            </w:r>
          </w:p>
        </w:tc>
        <w:tc>
          <w:tcPr>
            <w:tcW w:w="1843" w:type="dxa"/>
            <w:shd w:val="clear" w:color="auto" w:fill="auto"/>
          </w:tcPr>
          <w:p w:rsidR="00574A5B" w:rsidRPr="007A384B" w:rsidRDefault="00574A5B" w:rsidP="00574A5B">
            <w:pPr>
              <w:jc w:val="center"/>
              <w:rPr>
                <w:rFonts w:ascii="PT Astra Serif" w:hAnsi="PT Astra Serif"/>
              </w:rPr>
            </w:pPr>
            <w:r w:rsidRPr="007A384B">
              <w:rPr>
                <w:rFonts w:ascii="PT Astra Serif" w:hAnsi="PT Astra Serif"/>
              </w:rPr>
              <w:t xml:space="preserve">ул. </w:t>
            </w:r>
            <w:r>
              <w:rPr>
                <w:rFonts w:ascii="PT Astra Serif" w:hAnsi="PT Astra Serif"/>
              </w:rPr>
              <w:t>Раздольная, д. 143</w:t>
            </w:r>
          </w:p>
        </w:tc>
        <w:tc>
          <w:tcPr>
            <w:tcW w:w="1134" w:type="dxa"/>
            <w:shd w:val="clear" w:color="auto" w:fill="auto"/>
          </w:tcPr>
          <w:p w:rsidR="00574A5B" w:rsidRPr="00FA0A5D" w:rsidRDefault="00574A5B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бетон</w:t>
            </w:r>
          </w:p>
        </w:tc>
        <w:tc>
          <w:tcPr>
            <w:tcW w:w="1134" w:type="dxa"/>
            <w:shd w:val="clear" w:color="auto" w:fill="auto"/>
          </w:tcPr>
          <w:p w:rsidR="00574A5B" w:rsidRPr="00FA0A5D" w:rsidRDefault="00574A5B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3,9</w:t>
            </w:r>
          </w:p>
        </w:tc>
        <w:tc>
          <w:tcPr>
            <w:tcW w:w="851" w:type="dxa"/>
            <w:shd w:val="clear" w:color="auto" w:fill="auto"/>
          </w:tcPr>
          <w:p w:rsidR="00574A5B" w:rsidRPr="00FA0A5D" w:rsidRDefault="00574A5B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</w:t>
            </w:r>
          </w:p>
        </w:tc>
        <w:tc>
          <w:tcPr>
            <w:tcW w:w="1417" w:type="dxa"/>
            <w:gridSpan w:val="2"/>
            <w:shd w:val="clear" w:color="auto" w:fill="auto"/>
          </w:tcPr>
          <w:p w:rsidR="00574A5B" w:rsidRPr="00FA0A5D" w:rsidRDefault="00574A5B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1,1</w:t>
            </w:r>
          </w:p>
        </w:tc>
        <w:tc>
          <w:tcPr>
            <w:tcW w:w="1134" w:type="dxa"/>
            <w:shd w:val="clear" w:color="auto" w:fill="auto"/>
          </w:tcPr>
          <w:p w:rsidR="00574A5B" w:rsidRPr="00FA0A5D" w:rsidRDefault="00574A5B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открытая</w:t>
            </w:r>
          </w:p>
        </w:tc>
        <w:tc>
          <w:tcPr>
            <w:tcW w:w="1559" w:type="dxa"/>
            <w:shd w:val="clear" w:color="auto" w:fill="auto"/>
          </w:tcPr>
          <w:p w:rsidR="00574A5B" w:rsidRPr="007A384B" w:rsidRDefault="00574A5B" w:rsidP="00283AAB">
            <w:pPr>
              <w:jc w:val="center"/>
              <w:rPr>
                <w:rFonts w:ascii="PT Astra Serif" w:hAnsi="PT Astra Serif"/>
              </w:rPr>
            </w:pPr>
            <w:r w:rsidRPr="007A384B">
              <w:rPr>
                <w:rFonts w:ascii="PT Astra Serif" w:hAnsi="PT Astra Serif"/>
              </w:rPr>
              <w:t>ул.</w:t>
            </w:r>
            <w:r>
              <w:rPr>
                <w:rFonts w:ascii="PT Astra Serif" w:hAnsi="PT Astra Serif"/>
              </w:rPr>
              <w:t xml:space="preserve"> Раздольная</w:t>
            </w:r>
            <w:r w:rsidRPr="007A384B">
              <w:rPr>
                <w:rFonts w:ascii="PT Astra Serif" w:hAnsi="PT Astra Serif"/>
              </w:rPr>
              <w:t>,</w:t>
            </w:r>
          </w:p>
          <w:p w:rsidR="00574A5B" w:rsidRPr="007A384B" w:rsidRDefault="00574A5B" w:rsidP="004B4FA6">
            <w:pPr>
              <w:jc w:val="center"/>
              <w:rPr>
                <w:rFonts w:ascii="PT Astra Serif" w:hAnsi="PT Astra Serif"/>
              </w:rPr>
            </w:pPr>
            <w:r w:rsidRPr="007A384B">
              <w:rPr>
                <w:rFonts w:ascii="PT Astra Serif" w:hAnsi="PT Astra Serif"/>
              </w:rPr>
              <w:t>дома №№  1</w:t>
            </w:r>
            <w:r>
              <w:rPr>
                <w:rFonts w:ascii="PT Astra Serif" w:hAnsi="PT Astra Serif"/>
              </w:rPr>
              <w:t>26</w:t>
            </w:r>
            <w:r w:rsidRPr="007A384B">
              <w:rPr>
                <w:rFonts w:ascii="PT Astra Serif" w:hAnsi="PT Astra Serif"/>
              </w:rPr>
              <w:t xml:space="preserve">, </w:t>
            </w:r>
            <w:r>
              <w:rPr>
                <w:rFonts w:ascii="PT Astra Serif" w:hAnsi="PT Astra Serif"/>
              </w:rPr>
              <w:t>130</w:t>
            </w:r>
            <w:r w:rsidRPr="007A384B">
              <w:rPr>
                <w:rFonts w:ascii="PT Astra Serif" w:hAnsi="PT Astra Serif"/>
              </w:rPr>
              <w:t xml:space="preserve">, </w:t>
            </w:r>
            <w:r>
              <w:rPr>
                <w:rFonts w:ascii="PT Astra Serif" w:hAnsi="PT Astra Serif"/>
              </w:rPr>
              <w:t>1</w:t>
            </w:r>
            <w:r w:rsidRPr="007A384B">
              <w:rPr>
                <w:rFonts w:ascii="PT Astra Serif" w:hAnsi="PT Astra Serif"/>
              </w:rPr>
              <w:t>3</w:t>
            </w:r>
            <w:r>
              <w:rPr>
                <w:rFonts w:ascii="PT Astra Serif" w:hAnsi="PT Astra Serif"/>
              </w:rPr>
              <w:t>2</w:t>
            </w:r>
            <w:r w:rsidRPr="007A384B">
              <w:rPr>
                <w:rFonts w:ascii="PT Astra Serif" w:hAnsi="PT Astra Serif"/>
              </w:rPr>
              <w:t xml:space="preserve">, </w:t>
            </w:r>
            <w:r>
              <w:rPr>
                <w:rFonts w:ascii="PT Astra Serif" w:hAnsi="PT Astra Serif"/>
              </w:rPr>
              <w:t>13</w:t>
            </w:r>
            <w:r w:rsidRPr="007A384B">
              <w:rPr>
                <w:rFonts w:ascii="PT Astra Serif" w:hAnsi="PT Astra Serif"/>
              </w:rPr>
              <w:t xml:space="preserve">4, </w:t>
            </w:r>
            <w:r w:rsidR="004B4FA6">
              <w:rPr>
                <w:rFonts w:ascii="PT Astra Serif" w:hAnsi="PT Astra Serif"/>
              </w:rPr>
              <w:t>136</w:t>
            </w:r>
            <w:r w:rsidRPr="007A384B">
              <w:rPr>
                <w:rFonts w:ascii="PT Astra Serif" w:hAnsi="PT Astra Serif"/>
              </w:rPr>
              <w:t>,</w:t>
            </w:r>
            <w:r w:rsidR="004B4FA6">
              <w:rPr>
                <w:rFonts w:ascii="PT Astra Serif" w:hAnsi="PT Astra Serif"/>
              </w:rPr>
              <w:t xml:space="preserve"> 137, 138, 139, 140, 141, 142, 143, 144, 145, 146, 149, 151, 153, 155, 157</w:t>
            </w:r>
          </w:p>
        </w:tc>
        <w:tc>
          <w:tcPr>
            <w:tcW w:w="1276" w:type="dxa"/>
          </w:tcPr>
          <w:p w:rsidR="00574A5B" w:rsidRDefault="00574A5B" w:rsidP="00BF4AB8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7313004655</w:t>
            </w:r>
          </w:p>
        </w:tc>
        <w:tc>
          <w:tcPr>
            <w:tcW w:w="1418" w:type="dxa"/>
          </w:tcPr>
          <w:p w:rsidR="00574A5B" w:rsidRDefault="00574A5B" w:rsidP="00BF4AB8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1057313006882</w:t>
            </w:r>
          </w:p>
        </w:tc>
        <w:tc>
          <w:tcPr>
            <w:tcW w:w="1842" w:type="dxa"/>
          </w:tcPr>
          <w:p w:rsidR="00574A5B" w:rsidRPr="002B744D" w:rsidRDefault="00574A5B" w:rsidP="00574A5B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МУ</w:t>
            </w:r>
            <w:r>
              <w:rPr>
                <w:rFonts w:ascii="PT Astra Serif" w:hAnsi="PT Astra Serif"/>
              </w:rPr>
              <w:t xml:space="preserve"> Администрация МО </w:t>
            </w:r>
            <w:proofErr w:type="spellStart"/>
            <w:r>
              <w:rPr>
                <w:rFonts w:ascii="PT Astra Serif" w:hAnsi="PT Astra Serif"/>
              </w:rPr>
              <w:t>Калиновское</w:t>
            </w:r>
            <w:proofErr w:type="spellEnd"/>
            <w:r>
              <w:rPr>
                <w:rFonts w:ascii="PT Astra Serif" w:hAnsi="PT Astra Serif"/>
              </w:rPr>
              <w:t xml:space="preserve"> сельское поселение Радищевского района Ульяновской области</w:t>
            </w:r>
          </w:p>
          <w:p w:rsidR="00574A5B" w:rsidRPr="002B744D" w:rsidRDefault="00574A5B" w:rsidP="00574A5B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Ульяновская область, Радищевский район,</w:t>
            </w:r>
          </w:p>
          <w:p w:rsidR="00574A5B" w:rsidRDefault="00574A5B" w:rsidP="00574A5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алиновка,</w:t>
            </w:r>
          </w:p>
          <w:p w:rsidR="00574A5B" w:rsidRPr="00850794" w:rsidRDefault="00574A5B" w:rsidP="00574A5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ул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ультуры, д.</w:t>
            </w:r>
            <w:r w:rsidRPr="002B744D">
              <w:rPr>
                <w:rFonts w:ascii="PT Astra Serif" w:hAnsi="PT Astra Serif"/>
              </w:rPr>
              <w:t>4</w:t>
            </w:r>
          </w:p>
        </w:tc>
      </w:tr>
      <w:tr w:rsidR="00036403" w:rsidRPr="00FA0A5D" w:rsidTr="006B4DA3">
        <w:trPr>
          <w:trHeight w:val="525"/>
        </w:trPr>
        <w:tc>
          <w:tcPr>
            <w:tcW w:w="568" w:type="dxa"/>
            <w:shd w:val="clear" w:color="auto" w:fill="auto"/>
          </w:tcPr>
          <w:p w:rsidR="00036403" w:rsidRDefault="00036403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7</w:t>
            </w:r>
          </w:p>
        </w:tc>
        <w:tc>
          <w:tcPr>
            <w:tcW w:w="1417" w:type="dxa"/>
            <w:shd w:val="clear" w:color="auto" w:fill="auto"/>
          </w:tcPr>
          <w:p w:rsidR="00036403" w:rsidRPr="00FA0A5D" w:rsidRDefault="00036403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52.</w:t>
            </w:r>
            <w:r w:rsidR="004B4FA6">
              <w:rPr>
                <w:rFonts w:ascii="PT Astra Serif" w:hAnsi="PT Astra Serif"/>
              </w:rPr>
              <w:t>961834</w:t>
            </w:r>
          </w:p>
          <w:p w:rsidR="00036403" w:rsidRPr="00FA0A5D" w:rsidRDefault="00036403" w:rsidP="004B4FA6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4</w:t>
            </w:r>
            <w:r w:rsidR="004B4FA6">
              <w:rPr>
                <w:rFonts w:ascii="PT Astra Serif" w:hAnsi="PT Astra Serif"/>
              </w:rPr>
              <w:t>8.325517</w:t>
            </w:r>
          </w:p>
        </w:tc>
        <w:tc>
          <w:tcPr>
            <w:tcW w:w="1843" w:type="dxa"/>
            <w:shd w:val="clear" w:color="auto" w:fill="auto"/>
          </w:tcPr>
          <w:p w:rsidR="00036403" w:rsidRPr="00FA0A5D" w:rsidRDefault="00036403" w:rsidP="004B4FA6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r w:rsidR="004B4FA6">
              <w:rPr>
                <w:rFonts w:ascii="PT Astra Serif" w:hAnsi="PT Astra Serif"/>
              </w:rPr>
              <w:t>Школьная, д. 2</w:t>
            </w:r>
          </w:p>
        </w:tc>
        <w:tc>
          <w:tcPr>
            <w:tcW w:w="1134" w:type="dxa"/>
            <w:shd w:val="clear" w:color="auto" w:fill="auto"/>
          </w:tcPr>
          <w:p w:rsidR="00036403" w:rsidRPr="00FA0A5D" w:rsidRDefault="00036403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бетон</w:t>
            </w:r>
          </w:p>
        </w:tc>
        <w:tc>
          <w:tcPr>
            <w:tcW w:w="1134" w:type="dxa"/>
            <w:shd w:val="clear" w:color="auto" w:fill="auto"/>
          </w:tcPr>
          <w:p w:rsidR="00036403" w:rsidRPr="00FA0A5D" w:rsidRDefault="00036403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3,9</w:t>
            </w:r>
          </w:p>
        </w:tc>
        <w:tc>
          <w:tcPr>
            <w:tcW w:w="851" w:type="dxa"/>
            <w:shd w:val="clear" w:color="auto" w:fill="auto"/>
          </w:tcPr>
          <w:p w:rsidR="00036403" w:rsidRPr="00FA0A5D" w:rsidRDefault="004818B8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2</w:t>
            </w:r>
          </w:p>
        </w:tc>
        <w:tc>
          <w:tcPr>
            <w:tcW w:w="1417" w:type="dxa"/>
            <w:gridSpan w:val="2"/>
            <w:shd w:val="clear" w:color="auto" w:fill="auto"/>
          </w:tcPr>
          <w:p w:rsidR="00036403" w:rsidRPr="00FA0A5D" w:rsidRDefault="00036403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1,1</w:t>
            </w:r>
          </w:p>
        </w:tc>
        <w:tc>
          <w:tcPr>
            <w:tcW w:w="1134" w:type="dxa"/>
            <w:shd w:val="clear" w:color="auto" w:fill="auto"/>
          </w:tcPr>
          <w:p w:rsidR="00036403" w:rsidRPr="00FA0A5D" w:rsidRDefault="00036403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открытая</w:t>
            </w:r>
          </w:p>
        </w:tc>
        <w:tc>
          <w:tcPr>
            <w:tcW w:w="1559" w:type="dxa"/>
            <w:shd w:val="clear" w:color="auto" w:fill="auto"/>
          </w:tcPr>
          <w:p w:rsidR="00036403" w:rsidRPr="00FA0A5D" w:rsidRDefault="00036403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r w:rsidR="004B4FA6">
              <w:rPr>
                <w:rFonts w:ascii="PT Astra Serif" w:hAnsi="PT Astra Serif"/>
              </w:rPr>
              <w:t>Школьная</w:t>
            </w:r>
            <w:r w:rsidRPr="00FA0A5D">
              <w:rPr>
                <w:rFonts w:ascii="PT Astra Serif" w:hAnsi="PT Astra Serif"/>
              </w:rPr>
              <w:t>,</w:t>
            </w:r>
          </w:p>
          <w:p w:rsidR="00036403" w:rsidRPr="00FA0A5D" w:rsidRDefault="00036403" w:rsidP="004B4FA6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дома №№  </w:t>
            </w:r>
            <w:r w:rsidR="004B4FA6">
              <w:rPr>
                <w:rFonts w:ascii="PT Astra Serif" w:hAnsi="PT Astra Serif"/>
              </w:rPr>
              <w:t>1, 2 (МКД)</w:t>
            </w:r>
          </w:p>
        </w:tc>
        <w:tc>
          <w:tcPr>
            <w:tcW w:w="1276" w:type="dxa"/>
          </w:tcPr>
          <w:p w:rsidR="00036403" w:rsidRDefault="00036403" w:rsidP="00BF4AB8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7313004655</w:t>
            </w:r>
          </w:p>
        </w:tc>
        <w:tc>
          <w:tcPr>
            <w:tcW w:w="1418" w:type="dxa"/>
          </w:tcPr>
          <w:p w:rsidR="00036403" w:rsidRDefault="00036403" w:rsidP="00BF4AB8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1057313006882</w:t>
            </w:r>
          </w:p>
        </w:tc>
        <w:tc>
          <w:tcPr>
            <w:tcW w:w="1842" w:type="dxa"/>
          </w:tcPr>
          <w:p w:rsidR="004B4FA6" w:rsidRPr="002B744D" w:rsidRDefault="004B4FA6" w:rsidP="004B4FA6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МУ</w:t>
            </w:r>
            <w:r>
              <w:rPr>
                <w:rFonts w:ascii="PT Astra Serif" w:hAnsi="PT Astra Serif"/>
              </w:rPr>
              <w:t xml:space="preserve"> Администрация МО </w:t>
            </w:r>
            <w:proofErr w:type="spellStart"/>
            <w:r>
              <w:rPr>
                <w:rFonts w:ascii="PT Astra Serif" w:hAnsi="PT Astra Serif"/>
              </w:rPr>
              <w:t>Калиновское</w:t>
            </w:r>
            <w:proofErr w:type="spellEnd"/>
            <w:r>
              <w:rPr>
                <w:rFonts w:ascii="PT Astra Serif" w:hAnsi="PT Astra Serif"/>
              </w:rPr>
              <w:t xml:space="preserve"> сельское поселение Радищевского района Ульяновской области</w:t>
            </w:r>
          </w:p>
          <w:p w:rsidR="004B4FA6" w:rsidRPr="002B744D" w:rsidRDefault="004B4FA6" w:rsidP="004B4FA6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 xml:space="preserve">Ульяновская </w:t>
            </w:r>
            <w:r w:rsidRPr="002B744D">
              <w:rPr>
                <w:rFonts w:ascii="PT Astra Serif" w:hAnsi="PT Astra Serif"/>
              </w:rPr>
              <w:lastRenderedPageBreak/>
              <w:t>область, Радищевский район,</w:t>
            </w:r>
          </w:p>
          <w:p w:rsidR="004B4FA6" w:rsidRDefault="004B4FA6" w:rsidP="004B4FA6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алиновка,</w:t>
            </w:r>
          </w:p>
          <w:p w:rsidR="00036403" w:rsidRPr="00FA0A5D" w:rsidRDefault="004B4FA6" w:rsidP="004B4FA6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ул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ультуры, д.</w:t>
            </w:r>
            <w:r w:rsidRPr="002B744D">
              <w:rPr>
                <w:rFonts w:ascii="PT Astra Serif" w:hAnsi="PT Astra Serif"/>
              </w:rPr>
              <w:t>4</w:t>
            </w:r>
          </w:p>
        </w:tc>
      </w:tr>
      <w:tr w:rsidR="00036403" w:rsidRPr="00FA0A5D" w:rsidTr="006B4DA3">
        <w:trPr>
          <w:trHeight w:val="525"/>
        </w:trPr>
        <w:tc>
          <w:tcPr>
            <w:tcW w:w="568" w:type="dxa"/>
            <w:shd w:val="clear" w:color="auto" w:fill="auto"/>
          </w:tcPr>
          <w:p w:rsidR="00036403" w:rsidRDefault="00036403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lastRenderedPageBreak/>
              <w:t>8</w:t>
            </w:r>
          </w:p>
        </w:tc>
        <w:tc>
          <w:tcPr>
            <w:tcW w:w="1417" w:type="dxa"/>
            <w:shd w:val="clear" w:color="auto" w:fill="auto"/>
          </w:tcPr>
          <w:p w:rsidR="00036403" w:rsidRPr="00FA0A5D" w:rsidRDefault="00036403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52.</w:t>
            </w:r>
            <w:r w:rsidR="004B4FA6">
              <w:rPr>
                <w:rFonts w:ascii="PT Astra Serif" w:hAnsi="PT Astra Serif"/>
              </w:rPr>
              <w:t>952344</w:t>
            </w:r>
          </w:p>
          <w:p w:rsidR="00036403" w:rsidRPr="00FA0A5D" w:rsidRDefault="00036403" w:rsidP="004B4FA6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4</w:t>
            </w:r>
            <w:r w:rsidR="004B4FA6">
              <w:rPr>
                <w:rFonts w:ascii="PT Astra Serif" w:hAnsi="PT Astra Serif"/>
              </w:rPr>
              <w:t>8 325598</w:t>
            </w:r>
          </w:p>
        </w:tc>
        <w:tc>
          <w:tcPr>
            <w:tcW w:w="1843" w:type="dxa"/>
            <w:shd w:val="clear" w:color="auto" w:fill="auto"/>
          </w:tcPr>
          <w:p w:rsidR="00036403" w:rsidRPr="00FA0A5D" w:rsidRDefault="00036403" w:rsidP="004B4FA6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r w:rsidR="004B4FA6">
              <w:rPr>
                <w:rFonts w:ascii="PT Astra Serif" w:hAnsi="PT Astra Serif"/>
              </w:rPr>
              <w:t>Школьная, д. 3</w:t>
            </w:r>
          </w:p>
        </w:tc>
        <w:tc>
          <w:tcPr>
            <w:tcW w:w="1134" w:type="dxa"/>
            <w:shd w:val="clear" w:color="auto" w:fill="auto"/>
          </w:tcPr>
          <w:p w:rsidR="00036403" w:rsidRPr="00FA0A5D" w:rsidRDefault="00036403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бетон</w:t>
            </w:r>
          </w:p>
        </w:tc>
        <w:tc>
          <w:tcPr>
            <w:tcW w:w="1134" w:type="dxa"/>
            <w:shd w:val="clear" w:color="auto" w:fill="auto"/>
          </w:tcPr>
          <w:p w:rsidR="00036403" w:rsidRPr="00FA0A5D" w:rsidRDefault="00036403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3,9</w:t>
            </w:r>
          </w:p>
        </w:tc>
        <w:tc>
          <w:tcPr>
            <w:tcW w:w="851" w:type="dxa"/>
            <w:shd w:val="clear" w:color="auto" w:fill="auto"/>
          </w:tcPr>
          <w:p w:rsidR="00036403" w:rsidRPr="00FA0A5D" w:rsidRDefault="004818B8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2</w:t>
            </w:r>
          </w:p>
        </w:tc>
        <w:tc>
          <w:tcPr>
            <w:tcW w:w="1417" w:type="dxa"/>
            <w:gridSpan w:val="2"/>
            <w:shd w:val="clear" w:color="auto" w:fill="auto"/>
          </w:tcPr>
          <w:p w:rsidR="00036403" w:rsidRPr="00FA0A5D" w:rsidRDefault="00036403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1,1</w:t>
            </w:r>
          </w:p>
        </w:tc>
        <w:tc>
          <w:tcPr>
            <w:tcW w:w="1134" w:type="dxa"/>
            <w:shd w:val="clear" w:color="auto" w:fill="auto"/>
          </w:tcPr>
          <w:p w:rsidR="00036403" w:rsidRPr="00FA0A5D" w:rsidRDefault="00036403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открытая</w:t>
            </w:r>
          </w:p>
        </w:tc>
        <w:tc>
          <w:tcPr>
            <w:tcW w:w="1559" w:type="dxa"/>
            <w:shd w:val="clear" w:color="auto" w:fill="auto"/>
          </w:tcPr>
          <w:p w:rsidR="00036403" w:rsidRPr="00FA0A5D" w:rsidRDefault="00036403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r w:rsidR="004B4FA6">
              <w:rPr>
                <w:rFonts w:ascii="PT Astra Serif" w:hAnsi="PT Astra Serif"/>
              </w:rPr>
              <w:t>Школьная</w:t>
            </w:r>
            <w:r w:rsidRPr="00FA0A5D">
              <w:rPr>
                <w:rFonts w:ascii="PT Astra Serif" w:hAnsi="PT Astra Serif"/>
              </w:rPr>
              <w:t>,</w:t>
            </w:r>
          </w:p>
          <w:p w:rsidR="00036403" w:rsidRPr="00FA0A5D" w:rsidRDefault="00036403" w:rsidP="004B4FA6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дома №№  </w:t>
            </w:r>
            <w:r w:rsidR="004B4FA6">
              <w:rPr>
                <w:rFonts w:ascii="PT Astra Serif" w:hAnsi="PT Astra Serif"/>
              </w:rPr>
              <w:t>3</w:t>
            </w:r>
            <w:r w:rsidRPr="00FA0A5D">
              <w:rPr>
                <w:rFonts w:ascii="PT Astra Serif" w:hAnsi="PT Astra Serif"/>
              </w:rPr>
              <w:t xml:space="preserve">, </w:t>
            </w:r>
            <w:r w:rsidR="004B4FA6">
              <w:rPr>
                <w:rFonts w:ascii="PT Astra Serif" w:hAnsi="PT Astra Serif"/>
              </w:rPr>
              <w:t>4 (МКД)</w:t>
            </w:r>
          </w:p>
        </w:tc>
        <w:tc>
          <w:tcPr>
            <w:tcW w:w="1276" w:type="dxa"/>
          </w:tcPr>
          <w:p w:rsidR="00036403" w:rsidRDefault="00036403" w:rsidP="00BF4AB8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7313004655</w:t>
            </w:r>
          </w:p>
        </w:tc>
        <w:tc>
          <w:tcPr>
            <w:tcW w:w="1418" w:type="dxa"/>
          </w:tcPr>
          <w:p w:rsidR="00036403" w:rsidRDefault="00036403" w:rsidP="00BF4AB8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1057313006882</w:t>
            </w:r>
          </w:p>
        </w:tc>
        <w:tc>
          <w:tcPr>
            <w:tcW w:w="1842" w:type="dxa"/>
          </w:tcPr>
          <w:p w:rsidR="004B4FA6" w:rsidRPr="002B744D" w:rsidRDefault="004B4FA6" w:rsidP="004B4FA6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МУ</w:t>
            </w:r>
            <w:r>
              <w:rPr>
                <w:rFonts w:ascii="PT Astra Serif" w:hAnsi="PT Astra Serif"/>
              </w:rPr>
              <w:t xml:space="preserve"> Администрация МО </w:t>
            </w:r>
            <w:proofErr w:type="spellStart"/>
            <w:r>
              <w:rPr>
                <w:rFonts w:ascii="PT Astra Serif" w:hAnsi="PT Astra Serif"/>
              </w:rPr>
              <w:t>Калиновское</w:t>
            </w:r>
            <w:proofErr w:type="spellEnd"/>
            <w:r>
              <w:rPr>
                <w:rFonts w:ascii="PT Astra Serif" w:hAnsi="PT Astra Serif"/>
              </w:rPr>
              <w:t xml:space="preserve"> сельское поселение Радищевского района Ульяновской области</w:t>
            </w:r>
          </w:p>
          <w:p w:rsidR="004B4FA6" w:rsidRPr="002B744D" w:rsidRDefault="004B4FA6" w:rsidP="004B4FA6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Ульяновская область, Радищевский район,</w:t>
            </w:r>
          </w:p>
          <w:p w:rsidR="004B4FA6" w:rsidRDefault="004B4FA6" w:rsidP="004B4FA6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алиновка,</w:t>
            </w:r>
          </w:p>
          <w:p w:rsidR="00036403" w:rsidRPr="00FA0A5D" w:rsidRDefault="004B4FA6" w:rsidP="004B4FA6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ул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ультуры, д.</w:t>
            </w:r>
            <w:r w:rsidRPr="002B744D">
              <w:rPr>
                <w:rFonts w:ascii="PT Astra Serif" w:hAnsi="PT Astra Serif"/>
              </w:rPr>
              <w:t>4</w:t>
            </w:r>
          </w:p>
        </w:tc>
      </w:tr>
      <w:tr w:rsidR="00036403" w:rsidRPr="00FA0A5D" w:rsidTr="006B4DA3">
        <w:trPr>
          <w:trHeight w:val="525"/>
        </w:trPr>
        <w:tc>
          <w:tcPr>
            <w:tcW w:w="568" w:type="dxa"/>
            <w:shd w:val="clear" w:color="auto" w:fill="auto"/>
          </w:tcPr>
          <w:p w:rsidR="00036403" w:rsidRDefault="00036403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9</w:t>
            </w:r>
          </w:p>
        </w:tc>
        <w:tc>
          <w:tcPr>
            <w:tcW w:w="1417" w:type="dxa"/>
            <w:shd w:val="clear" w:color="auto" w:fill="auto"/>
          </w:tcPr>
          <w:p w:rsidR="00036403" w:rsidRPr="00FA0A5D" w:rsidRDefault="00036403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52.</w:t>
            </w:r>
            <w:r w:rsidR="004B4FA6">
              <w:rPr>
                <w:rFonts w:ascii="PT Astra Serif" w:hAnsi="PT Astra Serif"/>
              </w:rPr>
              <w:t>963277</w:t>
            </w:r>
          </w:p>
          <w:p w:rsidR="00036403" w:rsidRPr="00FA0A5D" w:rsidRDefault="00036403" w:rsidP="004B4FA6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4</w:t>
            </w:r>
            <w:r w:rsidR="004B4FA6">
              <w:rPr>
                <w:rFonts w:ascii="PT Astra Serif" w:hAnsi="PT Astra Serif"/>
              </w:rPr>
              <w:t>8.325868</w:t>
            </w:r>
          </w:p>
        </w:tc>
        <w:tc>
          <w:tcPr>
            <w:tcW w:w="1843" w:type="dxa"/>
            <w:shd w:val="clear" w:color="auto" w:fill="auto"/>
          </w:tcPr>
          <w:p w:rsidR="00036403" w:rsidRPr="00FA0A5D" w:rsidRDefault="00036403" w:rsidP="004B4FA6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r w:rsidR="004B4FA6">
              <w:rPr>
                <w:rFonts w:ascii="PT Astra Serif" w:hAnsi="PT Astra Serif"/>
              </w:rPr>
              <w:t>Школьная, д. 5</w:t>
            </w:r>
          </w:p>
        </w:tc>
        <w:tc>
          <w:tcPr>
            <w:tcW w:w="1134" w:type="dxa"/>
            <w:shd w:val="clear" w:color="auto" w:fill="auto"/>
          </w:tcPr>
          <w:p w:rsidR="00036403" w:rsidRPr="00FA0A5D" w:rsidRDefault="00036403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бетон</w:t>
            </w:r>
          </w:p>
        </w:tc>
        <w:tc>
          <w:tcPr>
            <w:tcW w:w="1134" w:type="dxa"/>
            <w:shd w:val="clear" w:color="auto" w:fill="auto"/>
          </w:tcPr>
          <w:p w:rsidR="00036403" w:rsidRPr="00FA0A5D" w:rsidRDefault="00036403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3,9</w:t>
            </w:r>
          </w:p>
        </w:tc>
        <w:tc>
          <w:tcPr>
            <w:tcW w:w="851" w:type="dxa"/>
            <w:shd w:val="clear" w:color="auto" w:fill="auto"/>
          </w:tcPr>
          <w:p w:rsidR="00036403" w:rsidRPr="00FA0A5D" w:rsidRDefault="004818B8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2</w:t>
            </w:r>
          </w:p>
        </w:tc>
        <w:tc>
          <w:tcPr>
            <w:tcW w:w="1417" w:type="dxa"/>
            <w:gridSpan w:val="2"/>
            <w:shd w:val="clear" w:color="auto" w:fill="auto"/>
          </w:tcPr>
          <w:p w:rsidR="00036403" w:rsidRPr="00FA0A5D" w:rsidRDefault="00036403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1,1</w:t>
            </w:r>
          </w:p>
        </w:tc>
        <w:tc>
          <w:tcPr>
            <w:tcW w:w="1134" w:type="dxa"/>
            <w:shd w:val="clear" w:color="auto" w:fill="auto"/>
          </w:tcPr>
          <w:p w:rsidR="00036403" w:rsidRPr="00FA0A5D" w:rsidRDefault="004B4FA6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открытая</w:t>
            </w:r>
          </w:p>
        </w:tc>
        <w:tc>
          <w:tcPr>
            <w:tcW w:w="1559" w:type="dxa"/>
            <w:shd w:val="clear" w:color="auto" w:fill="auto"/>
          </w:tcPr>
          <w:p w:rsidR="004B4FA6" w:rsidRPr="00FA0A5D" w:rsidRDefault="00036403" w:rsidP="004B4FA6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proofErr w:type="gramStart"/>
            <w:r w:rsidR="004B4FA6">
              <w:rPr>
                <w:rFonts w:ascii="PT Astra Serif" w:hAnsi="PT Astra Serif"/>
              </w:rPr>
              <w:t>Школьная</w:t>
            </w:r>
            <w:proofErr w:type="gramEnd"/>
            <w:r w:rsidR="004B4FA6">
              <w:rPr>
                <w:rFonts w:ascii="PT Astra Serif" w:hAnsi="PT Astra Serif"/>
              </w:rPr>
              <w:t>, дома №№ 5, 6(МКД)</w:t>
            </w:r>
          </w:p>
          <w:p w:rsidR="00036403" w:rsidRPr="00FA0A5D" w:rsidRDefault="00036403" w:rsidP="00283AAB">
            <w:pPr>
              <w:jc w:val="center"/>
              <w:rPr>
                <w:rFonts w:ascii="PT Astra Serif" w:hAnsi="PT Astra Serif"/>
              </w:rPr>
            </w:pPr>
          </w:p>
        </w:tc>
        <w:tc>
          <w:tcPr>
            <w:tcW w:w="1276" w:type="dxa"/>
          </w:tcPr>
          <w:p w:rsidR="00036403" w:rsidRDefault="00036403" w:rsidP="00BF4AB8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7313004655</w:t>
            </w:r>
          </w:p>
        </w:tc>
        <w:tc>
          <w:tcPr>
            <w:tcW w:w="1418" w:type="dxa"/>
          </w:tcPr>
          <w:p w:rsidR="00036403" w:rsidRDefault="00036403" w:rsidP="00BF4AB8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1057313006882</w:t>
            </w:r>
          </w:p>
        </w:tc>
        <w:tc>
          <w:tcPr>
            <w:tcW w:w="1842" w:type="dxa"/>
          </w:tcPr>
          <w:p w:rsidR="004B4FA6" w:rsidRPr="002B744D" w:rsidRDefault="004B4FA6" w:rsidP="004B4FA6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МУ</w:t>
            </w:r>
            <w:r>
              <w:rPr>
                <w:rFonts w:ascii="PT Astra Serif" w:hAnsi="PT Astra Serif"/>
              </w:rPr>
              <w:t xml:space="preserve"> Администрация МО </w:t>
            </w:r>
            <w:proofErr w:type="spellStart"/>
            <w:r>
              <w:rPr>
                <w:rFonts w:ascii="PT Astra Serif" w:hAnsi="PT Astra Serif"/>
              </w:rPr>
              <w:t>Калиновское</w:t>
            </w:r>
            <w:proofErr w:type="spellEnd"/>
            <w:r>
              <w:rPr>
                <w:rFonts w:ascii="PT Astra Serif" w:hAnsi="PT Astra Serif"/>
              </w:rPr>
              <w:t xml:space="preserve"> сельское поселение Радищевского района Ульяновской области</w:t>
            </w:r>
          </w:p>
          <w:p w:rsidR="004B4FA6" w:rsidRPr="002B744D" w:rsidRDefault="004B4FA6" w:rsidP="004B4FA6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Ульяновская область, Радищевский район,</w:t>
            </w:r>
          </w:p>
          <w:p w:rsidR="004B4FA6" w:rsidRDefault="004B4FA6" w:rsidP="004B4FA6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алиновка,</w:t>
            </w:r>
          </w:p>
          <w:p w:rsidR="00036403" w:rsidRPr="00FA0A5D" w:rsidRDefault="004B4FA6" w:rsidP="004B4FA6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ул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ультуры, д.</w:t>
            </w:r>
            <w:r w:rsidRPr="002B744D">
              <w:rPr>
                <w:rFonts w:ascii="PT Astra Serif" w:hAnsi="PT Astra Serif"/>
              </w:rPr>
              <w:t>4</w:t>
            </w:r>
          </w:p>
        </w:tc>
      </w:tr>
      <w:tr w:rsidR="00036403" w:rsidRPr="00FA0A5D" w:rsidTr="006B4DA3">
        <w:trPr>
          <w:trHeight w:val="525"/>
        </w:trPr>
        <w:tc>
          <w:tcPr>
            <w:tcW w:w="568" w:type="dxa"/>
            <w:shd w:val="clear" w:color="auto" w:fill="auto"/>
          </w:tcPr>
          <w:p w:rsidR="00036403" w:rsidRDefault="00036403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10</w:t>
            </w:r>
          </w:p>
        </w:tc>
        <w:tc>
          <w:tcPr>
            <w:tcW w:w="1417" w:type="dxa"/>
            <w:shd w:val="clear" w:color="auto" w:fill="auto"/>
          </w:tcPr>
          <w:p w:rsidR="00036403" w:rsidRPr="00FA0A5D" w:rsidRDefault="00036403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52.</w:t>
            </w:r>
            <w:r w:rsidR="004B4FA6">
              <w:rPr>
                <w:rFonts w:ascii="PT Astra Serif" w:hAnsi="PT Astra Serif"/>
              </w:rPr>
              <w:t>966406</w:t>
            </w:r>
          </w:p>
          <w:p w:rsidR="00036403" w:rsidRPr="00FA0A5D" w:rsidRDefault="00036403" w:rsidP="004B4FA6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4</w:t>
            </w:r>
            <w:r w:rsidR="004B4FA6">
              <w:rPr>
                <w:rFonts w:ascii="PT Astra Serif" w:hAnsi="PT Astra Serif"/>
              </w:rPr>
              <w:t>8.326595</w:t>
            </w:r>
          </w:p>
        </w:tc>
        <w:tc>
          <w:tcPr>
            <w:tcW w:w="1843" w:type="dxa"/>
            <w:shd w:val="clear" w:color="auto" w:fill="auto"/>
          </w:tcPr>
          <w:p w:rsidR="00036403" w:rsidRPr="00FA0A5D" w:rsidRDefault="00036403" w:rsidP="004B4FA6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r w:rsidR="004B4FA6">
              <w:rPr>
                <w:rFonts w:ascii="PT Astra Serif" w:hAnsi="PT Astra Serif"/>
              </w:rPr>
              <w:t>Школьная, д. 15</w:t>
            </w:r>
          </w:p>
        </w:tc>
        <w:tc>
          <w:tcPr>
            <w:tcW w:w="1134" w:type="dxa"/>
            <w:shd w:val="clear" w:color="auto" w:fill="auto"/>
          </w:tcPr>
          <w:p w:rsidR="00036403" w:rsidRPr="00FA0A5D" w:rsidRDefault="00036403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бетон</w:t>
            </w:r>
          </w:p>
        </w:tc>
        <w:tc>
          <w:tcPr>
            <w:tcW w:w="1134" w:type="dxa"/>
            <w:shd w:val="clear" w:color="auto" w:fill="auto"/>
          </w:tcPr>
          <w:p w:rsidR="00036403" w:rsidRPr="00FA0A5D" w:rsidRDefault="00036403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3,9</w:t>
            </w:r>
          </w:p>
        </w:tc>
        <w:tc>
          <w:tcPr>
            <w:tcW w:w="851" w:type="dxa"/>
            <w:shd w:val="clear" w:color="auto" w:fill="auto"/>
          </w:tcPr>
          <w:p w:rsidR="00036403" w:rsidRPr="00FA0A5D" w:rsidRDefault="00036403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</w:t>
            </w:r>
          </w:p>
        </w:tc>
        <w:tc>
          <w:tcPr>
            <w:tcW w:w="1417" w:type="dxa"/>
            <w:gridSpan w:val="2"/>
            <w:shd w:val="clear" w:color="auto" w:fill="auto"/>
          </w:tcPr>
          <w:p w:rsidR="00036403" w:rsidRPr="00FA0A5D" w:rsidRDefault="00036403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1,1</w:t>
            </w:r>
          </w:p>
        </w:tc>
        <w:tc>
          <w:tcPr>
            <w:tcW w:w="1134" w:type="dxa"/>
            <w:shd w:val="clear" w:color="auto" w:fill="auto"/>
          </w:tcPr>
          <w:p w:rsidR="00036403" w:rsidRPr="00FA0A5D" w:rsidRDefault="00036403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открытая</w:t>
            </w:r>
          </w:p>
        </w:tc>
        <w:tc>
          <w:tcPr>
            <w:tcW w:w="1559" w:type="dxa"/>
            <w:shd w:val="clear" w:color="auto" w:fill="auto"/>
          </w:tcPr>
          <w:p w:rsidR="00036403" w:rsidRPr="00FA0A5D" w:rsidRDefault="00036403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r w:rsidR="004B4FA6">
              <w:rPr>
                <w:rFonts w:ascii="PT Astra Serif" w:hAnsi="PT Astra Serif"/>
              </w:rPr>
              <w:t>Школьная</w:t>
            </w:r>
            <w:r w:rsidRPr="00FA0A5D">
              <w:rPr>
                <w:rFonts w:ascii="PT Astra Serif" w:hAnsi="PT Astra Serif"/>
              </w:rPr>
              <w:t>,</w:t>
            </w:r>
          </w:p>
          <w:p w:rsidR="00036403" w:rsidRPr="00FA0A5D" w:rsidRDefault="00036403" w:rsidP="00BF4AB8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дома №№  </w:t>
            </w:r>
            <w:r w:rsidR="00BF4AB8">
              <w:rPr>
                <w:rFonts w:ascii="PT Astra Serif" w:hAnsi="PT Astra Serif"/>
              </w:rPr>
              <w:t>7а, 7, 8, 9, 10, 11, 12, 13, 14, 15, 16, 17, 18, 19</w:t>
            </w:r>
          </w:p>
        </w:tc>
        <w:tc>
          <w:tcPr>
            <w:tcW w:w="1276" w:type="dxa"/>
          </w:tcPr>
          <w:p w:rsidR="00036403" w:rsidRDefault="00036403" w:rsidP="00BF4AB8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7313004655</w:t>
            </w:r>
          </w:p>
        </w:tc>
        <w:tc>
          <w:tcPr>
            <w:tcW w:w="1418" w:type="dxa"/>
          </w:tcPr>
          <w:p w:rsidR="00036403" w:rsidRDefault="00036403" w:rsidP="00BF4AB8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1057313006882</w:t>
            </w:r>
          </w:p>
        </w:tc>
        <w:tc>
          <w:tcPr>
            <w:tcW w:w="1842" w:type="dxa"/>
          </w:tcPr>
          <w:p w:rsidR="00BF4AB8" w:rsidRPr="002B744D" w:rsidRDefault="00BF4AB8" w:rsidP="00BF4AB8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МУ</w:t>
            </w:r>
            <w:r>
              <w:rPr>
                <w:rFonts w:ascii="PT Astra Serif" w:hAnsi="PT Astra Serif"/>
              </w:rPr>
              <w:t xml:space="preserve"> Администрация МО </w:t>
            </w:r>
            <w:proofErr w:type="spellStart"/>
            <w:r>
              <w:rPr>
                <w:rFonts w:ascii="PT Astra Serif" w:hAnsi="PT Astra Serif"/>
              </w:rPr>
              <w:t>Калиновское</w:t>
            </w:r>
            <w:proofErr w:type="spellEnd"/>
            <w:r>
              <w:rPr>
                <w:rFonts w:ascii="PT Astra Serif" w:hAnsi="PT Astra Serif"/>
              </w:rPr>
              <w:t xml:space="preserve"> сельское поселение Радищевского района Ульяновской области</w:t>
            </w:r>
          </w:p>
          <w:p w:rsidR="00BF4AB8" w:rsidRPr="002B744D" w:rsidRDefault="00BF4AB8" w:rsidP="00BF4AB8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lastRenderedPageBreak/>
              <w:t>Ульяновская область, Радищевский район,</w:t>
            </w:r>
          </w:p>
          <w:p w:rsidR="00BF4AB8" w:rsidRDefault="00BF4AB8" w:rsidP="00BF4AB8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алиновка,</w:t>
            </w:r>
          </w:p>
          <w:p w:rsidR="00036403" w:rsidRPr="00FA0A5D" w:rsidRDefault="00BF4AB8" w:rsidP="00BF4AB8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ул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ультуры, д.</w:t>
            </w:r>
            <w:r w:rsidRPr="002B744D">
              <w:rPr>
                <w:rFonts w:ascii="PT Astra Serif" w:hAnsi="PT Astra Serif"/>
              </w:rPr>
              <w:t>4</w:t>
            </w:r>
          </w:p>
        </w:tc>
      </w:tr>
      <w:tr w:rsidR="004818B8" w:rsidRPr="00FA0A5D" w:rsidTr="006B4DA3">
        <w:trPr>
          <w:trHeight w:val="525"/>
        </w:trPr>
        <w:tc>
          <w:tcPr>
            <w:tcW w:w="568" w:type="dxa"/>
            <w:shd w:val="clear" w:color="auto" w:fill="auto"/>
          </w:tcPr>
          <w:p w:rsidR="004818B8" w:rsidRDefault="004818B8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lastRenderedPageBreak/>
              <w:t>11</w:t>
            </w:r>
          </w:p>
        </w:tc>
        <w:tc>
          <w:tcPr>
            <w:tcW w:w="1417" w:type="dxa"/>
            <w:shd w:val="clear" w:color="auto" w:fill="auto"/>
          </w:tcPr>
          <w:p w:rsidR="004818B8" w:rsidRDefault="004818B8" w:rsidP="00BF4AB8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52.</w:t>
            </w:r>
            <w:r>
              <w:rPr>
                <w:rFonts w:ascii="PT Astra Serif" w:hAnsi="PT Astra Serif"/>
              </w:rPr>
              <w:t>965381</w:t>
            </w:r>
          </w:p>
          <w:p w:rsidR="004818B8" w:rsidRPr="00FA0A5D" w:rsidRDefault="004818B8" w:rsidP="00BF4AB8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48</w:t>
            </w:r>
            <w:r w:rsidRPr="00FA0A5D">
              <w:rPr>
                <w:rFonts w:ascii="PT Astra Serif" w:hAnsi="PT Astra Serif"/>
              </w:rPr>
              <w:t>.</w:t>
            </w:r>
            <w:r>
              <w:rPr>
                <w:rFonts w:ascii="PT Astra Serif" w:hAnsi="PT Astra Serif"/>
              </w:rPr>
              <w:t>325068</w:t>
            </w:r>
          </w:p>
        </w:tc>
        <w:tc>
          <w:tcPr>
            <w:tcW w:w="1843" w:type="dxa"/>
            <w:shd w:val="clear" w:color="auto" w:fill="auto"/>
          </w:tcPr>
          <w:p w:rsidR="004818B8" w:rsidRPr="00FA0A5D" w:rsidRDefault="004818B8" w:rsidP="00BF4AB8">
            <w:pPr>
              <w:ind w:left="-57" w:right="-57"/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r>
              <w:rPr>
                <w:rFonts w:ascii="PT Astra Serif" w:hAnsi="PT Astra Serif"/>
              </w:rPr>
              <w:t>Школьная, д. 25</w:t>
            </w:r>
          </w:p>
        </w:tc>
        <w:tc>
          <w:tcPr>
            <w:tcW w:w="1134" w:type="dxa"/>
            <w:shd w:val="clear" w:color="auto" w:fill="auto"/>
          </w:tcPr>
          <w:p w:rsidR="004818B8" w:rsidRPr="00FA0A5D" w:rsidRDefault="004818B8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бетон</w:t>
            </w:r>
          </w:p>
        </w:tc>
        <w:tc>
          <w:tcPr>
            <w:tcW w:w="1134" w:type="dxa"/>
            <w:shd w:val="clear" w:color="auto" w:fill="auto"/>
          </w:tcPr>
          <w:p w:rsidR="004818B8" w:rsidRPr="00FA0A5D" w:rsidRDefault="004818B8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3,9</w:t>
            </w:r>
          </w:p>
        </w:tc>
        <w:tc>
          <w:tcPr>
            <w:tcW w:w="851" w:type="dxa"/>
            <w:shd w:val="clear" w:color="auto" w:fill="auto"/>
          </w:tcPr>
          <w:p w:rsidR="004818B8" w:rsidRPr="00FA0A5D" w:rsidRDefault="004818B8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</w:t>
            </w:r>
          </w:p>
        </w:tc>
        <w:tc>
          <w:tcPr>
            <w:tcW w:w="1417" w:type="dxa"/>
            <w:gridSpan w:val="2"/>
            <w:shd w:val="clear" w:color="auto" w:fill="auto"/>
          </w:tcPr>
          <w:p w:rsidR="004818B8" w:rsidRPr="00FA0A5D" w:rsidRDefault="004818B8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1,1</w:t>
            </w:r>
          </w:p>
        </w:tc>
        <w:tc>
          <w:tcPr>
            <w:tcW w:w="1134" w:type="dxa"/>
            <w:shd w:val="clear" w:color="auto" w:fill="auto"/>
          </w:tcPr>
          <w:p w:rsidR="004818B8" w:rsidRPr="00FA0A5D" w:rsidRDefault="004818B8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открытая</w:t>
            </w:r>
          </w:p>
        </w:tc>
        <w:tc>
          <w:tcPr>
            <w:tcW w:w="1559" w:type="dxa"/>
            <w:shd w:val="clear" w:color="auto" w:fill="auto"/>
          </w:tcPr>
          <w:p w:rsidR="004818B8" w:rsidRPr="00FA0A5D" w:rsidRDefault="004818B8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ул. </w:t>
            </w:r>
            <w:r>
              <w:rPr>
                <w:rFonts w:ascii="PT Astra Serif" w:hAnsi="PT Astra Serif"/>
              </w:rPr>
              <w:t>Школьная</w:t>
            </w:r>
            <w:r w:rsidRPr="00FA0A5D">
              <w:rPr>
                <w:rFonts w:ascii="PT Astra Serif" w:hAnsi="PT Astra Serif"/>
              </w:rPr>
              <w:t>,</w:t>
            </w:r>
          </w:p>
          <w:p w:rsidR="004818B8" w:rsidRPr="00FA0A5D" w:rsidRDefault="004818B8" w:rsidP="00BF4AB8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дома №№  </w:t>
            </w:r>
            <w:r>
              <w:rPr>
                <w:rFonts w:ascii="PT Astra Serif" w:hAnsi="PT Astra Serif"/>
              </w:rPr>
              <w:t>20, 21, 22, 23, 24, 25, 26, 27, 28</w:t>
            </w:r>
          </w:p>
        </w:tc>
        <w:tc>
          <w:tcPr>
            <w:tcW w:w="1276" w:type="dxa"/>
          </w:tcPr>
          <w:p w:rsidR="004818B8" w:rsidRDefault="004818B8" w:rsidP="00BF4AB8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7313004655</w:t>
            </w:r>
          </w:p>
        </w:tc>
        <w:tc>
          <w:tcPr>
            <w:tcW w:w="1418" w:type="dxa"/>
          </w:tcPr>
          <w:p w:rsidR="004818B8" w:rsidRDefault="004818B8" w:rsidP="00BF4AB8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1057313006882</w:t>
            </w:r>
          </w:p>
        </w:tc>
        <w:tc>
          <w:tcPr>
            <w:tcW w:w="1842" w:type="dxa"/>
          </w:tcPr>
          <w:p w:rsidR="004818B8" w:rsidRPr="002B744D" w:rsidRDefault="004818B8" w:rsidP="00F36B9D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МУ</w:t>
            </w:r>
            <w:r>
              <w:rPr>
                <w:rFonts w:ascii="PT Astra Serif" w:hAnsi="PT Astra Serif"/>
              </w:rPr>
              <w:t xml:space="preserve"> Администрация МО </w:t>
            </w:r>
            <w:proofErr w:type="spellStart"/>
            <w:r>
              <w:rPr>
                <w:rFonts w:ascii="PT Astra Serif" w:hAnsi="PT Astra Serif"/>
              </w:rPr>
              <w:t>Калиновское</w:t>
            </w:r>
            <w:proofErr w:type="spellEnd"/>
            <w:r>
              <w:rPr>
                <w:rFonts w:ascii="PT Astra Serif" w:hAnsi="PT Astra Serif"/>
              </w:rPr>
              <w:t xml:space="preserve"> сельское поселение Радищевского района Ульяновской области</w:t>
            </w:r>
          </w:p>
          <w:p w:rsidR="004818B8" w:rsidRPr="002B744D" w:rsidRDefault="004818B8" w:rsidP="00F36B9D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Ульяновская область, Радищевский район,</w:t>
            </w:r>
          </w:p>
          <w:p w:rsidR="004818B8" w:rsidRDefault="004818B8" w:rsidP="00F36B9D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алиновка,</w:t>
            </w:r>
          </w:p>
          <w:p w:rsidR="004818B8" w:rsidRPr="00FA0A5D" w:rsidRDefault="004818B8" w:rsidP="00F36B9D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ул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ультуры, д.</w:t>
            </w:r>
            <w:r w:rsidRPr="002B744D">
              <w:rPr>
                <w:rFonts w:ascii="PT Astra Serif" w:hAnsi="PT Astra Serif"/>
              </w:rPr>
              <w:t>4</w:t>
            </w:r>
          </w:p>
        </w:tc>
      </w:tr>
      <w:tr w:rsidR="004818B8" w:rsidRPr="00FA0A5D" w:rsidTr="006B4DA3">
        <w:trPr>
          <w:trHeight w:val="525"/>
        </w:trPr>
        <w:tc>
          <w:tcPr>
            <w:tcW w:w="568" w:type="dxa"/>
            <w:shd w:val="clear" w:color="auto" w:fill="auto"/>
          </w:tcPr>
          <w:p w:rsidR="004818B8" w:rsidRDefault="004818B8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12</w:t>
            </w:r>
          </w:p>
        </w:tc>
        <w:tc>
          <w:tcPr>
            <w:tcW w:w="1417" w:type="dxa"/>
            <w:shd w:val="clear" w:color="auto" w:fill="auto"/>
          </w:tcPr>
          <w:p w:rsidR="004818B8" w:rsidRPr="00FA0A5D" w:rsidRDefault="004818B8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52.</w:t>
            </w:r>
            <w:r>
              <w:rPr>
                <w:rFonts w:ascii="PT Astra Serif" w:hAnsi="PT Astra Serif"/>
              </w:rPr>
              <w:t>962192</w:t>
            </w:r>
          </w:p>
          <w:p w:rsidR="004818B8" w:rsidRPr="00FA0A5D" w:rsidRDefault="004818B8" w:rsidP="00BF4AB8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4</w:t>
            </w:r>
            <w:r>
              <w:rPr>
                <w:rFonts w:ascii="PT Astra Serif" w:hAnsi="PT Astra Serif"/>
              </w:rPr>
              <w:t>8.324703</w:t>
            </w:r>
          </w:p>
        </w:tc>
        <w:tc>
          <w:tcPr>
            <w:tcW w:w="1843" w:type="dxa"/>
            <w:shd w:val="clear" w:color="auto" w:fill="auto"/>
          </w:tcPr>
          <w:p w:rsidR="004818B8" w:rsidRPr="00FA0A5D" w:rsidRDefault="004818B8" w:rsidP="00BF4AB8">
            <w:pPr>
              <w:ind w:left="-57" w:right="-57"/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r>
              <w:rPr>
                <w:rFonts w:ascii="PT Astra Serif" w:hAnsi="PT Astra Serif"/>
              </w:rPr>
              <w:t>Школьная, д. 33</w:t>
            </w:r>
          </w:p>
        </w:tc>
        <w:tc>
          <w:tcPr>
            <w:tcW w:w="1134" w:type="dxa"/>
            <w:shd w:val="clear" w:color="auto" w:fill="auto"/>
          </w:tcPr>
          <w:p w:rsidR="004818B8" w:rsidRPr="00FA0A5D" w:rsidRDefault="004818B8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бетон</w:t>
            </w:r>
          </w:p>
        </w:tc>
        <w:tc>
          <w:tcPr>
            <w:tcW w:w="1134" w:type="dxa"/>
            <w:shd w:val="clear" w:color="auto" w:fill="auto"/>
          </w:tcPr>
          <w:p w:rsidR="004818B8" w:rsidRPr="00FA0A5D" w:rsidRDefault="004818B8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3,9</w:t>
            </w:r>
          </w:p>
        </w:tc>
        <w:tc>
          <w:tcPr>
            <w:tcW w:w="851" w:type="dxa"/>
            <w:shd w:val="clear" w:color="auto" w:fill="auto"/>
          </w:tcPr>
          <w:p w:rsidR="004818B8" w:rsidRPr="00FA0A5D" w:rsidRDefault="004818B8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</w:t>
            </w:r>
          </w:p>
        </w:tc>
        <w:tc>
          <w:tcPr>
            <w:tcW w:w="1417" w:type="dxa"/>
            <w:gridSpan w:val="2"/>
            <w:shd w:val="clear" w:color="auto" w:fill="auto"/>
          </w:tcPr>
          <w:p w:rsidR="004818B8" w:rsidRPr="00FA0A5D" w:rsidRDefault="004818B8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1,1</w:t>
            </w:r>
          </w:p>
        </w:tc>
        <w:tc>
          <w:tcPr>
            <w:tcW w:w="1134" w:type="dxa"/>
            <w:shd w:val="clear" w:color="auto" w:fill="auto"/>
          </w:tcPr>
          <w:p w:rsidR="004818B8" w:rsidRPr="00FA0A5D" w:rsidRDefault="004818B8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открытая</w:t>
            </w:r>
          </w:p>
        </w:tc>
        <w:tc>
          <w:tcPr>
            <w:tcW w:w="1559" w:type="dxa"/>
            <w:shd w:val="clear" w:color="auto" w:fill="auto"/>
          </w:tcPr>
          <w:p w:rsidR="004818B8" w:rsidRPr="00FA0A5D" w:rsidRDefault="004818B8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r>
              <w:rPr>
                <w:rFonts w:ascii="PT Astra Serif" w:hAnsi="PT Astra Serif"/>
              </w:rPr>
              <w:t>Школьная</w:t>
            </w:r>
            <w:r w:rsidRPr="00FA0A5D">
              <w:rPr>
                <w:rFonts w:ascii="PT Astra Serif" w:hAnsi="PT Astra Serif"/>
              </w:rPr>
              <w:t>,</w:t>
            </w:r>
          </w:p>
          <w:p w:rsidR="004818B8" w:rsidRPr="00FA0A5D" w:rsidRDefault="004818B8" w:rsidP="00BF4AB8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дома №№  2</w:t>
            </w:r>
            <w:r>
              <w:rPr>
                <w:rFonts w:ascii="PT Astra Serif" w:hAnsi="PT Astra Serif"/>
              </w:rPr>
              <w:t>9, 31, 32, 33, 34, 35, 36</w:t>
            </w:r>
          </w:p>
        </w:tc>
        <w:tc>
          <w:tcPr>
            <w:tcW w:w="1276" w:type="dxa"/>
          </w:tcPr>
          <w:p w:rsidR="004818B8" w:rsidRDefault="004818B8" w:rsidP="00BF4AB8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7313004655</w:t>
            </w:r>
          </w:p>
        </w:tc>
        <w:tc>
          <w:tcPr>
            <w:tcW w:w="1418" w:type="dxa"/>
          </w:tcPr>
          <w:p w:rsidR="004818B8" w:rsidRDefault="004818B8" w:rsidP="00BF4AB8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1057313006882</w:t>
            </w:r>
          </w:p>
        </w:tc>
        <w:tc>
          <w:tcPr>
            <w:tcW w:w="1842" w:type="dxa"/>
          </w:tcPr>
          <w:p w:rsidR="004818B8" w:rsidRPr="002B744D" w:rsidRDefault="004818B8" w:rsidP="00F36B9D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МУ</w:t>
            </w:r>
            <w:r>
              <w:rPr>
                <w:rFonts w:ascii="PT Astra Serif" w:hAnsi="PT Astra Serif"/>
              </w:rPr>
              <w:t xml:space="preserve"> Администрация МО </w:t>
            </w:r>
            <w:proofErr w:type="spellStart"/>
            <w:r>
              <w:rPr>
                <w:rFonts w:ascii="PT Astra Serif" w:hAnsi="PT Astra Serif"/>
              </w:rPr>
              <w:t>Калиновское</w:t>
            </w:r>
            <w:proofErr w:type="spellEnd"/>
            <w:r>
              <w:rPr>
                <w:rFonts w:ascii="PT Astra Serif" w:hAnsi="PT Astra Serif"/>
              </w:rPr>
              <w:t xml:space="preserve"> сельское поселение Радищевского района Ульяновской области</w:t>
            </w:r>
          </w:p>
          <w:p w:rsidR="004818B8" w:rsidRPr="002B744D" w:rsidRDefault="004818B8" w:rsidP="00F36B9D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Ульяновская область, Радищевский район,</w:t>
            </w:r>
          </w:p>
          <w:p w:rsidR="004818B8" w:rsidRDefault="004818B8" w:rsidP="00F36B9D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алиновка,</w:t>
            </w:r>
          </w:p>
          <w:p w:rsidR="004818B8" w:rsidRPr="00FA0A5D" w:rsidRDefault="004818B8" w:rsidP="00F36B9D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ул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ультуры, д.</w:t>
            </w:r>
            <w:r w:rsidRPr="002B744D">
              <w:rPr>
                <w:rFonts w:ascii="PT Astra Serif" w:hAnsi="PT Astra Serif"/>
              </w:rPr>
              <w:t>4</w:t>
            </w:r>
          </w:p>
        </w:tc>
      </w:tr>
      <w:tr w:rsidR="004818B8" w:rsidRPr="00FA0A5D" w:rsidTr="006B4DA3">
        <w:trPr>
          <w:trHeight w:val="525"/>
        </w:trPr>
        <w:tc>
          <w:tcPr>
            <w:tcW w:w="568" w:type="dxa"/>
            <w:shd w:val="clear" w:color="auto" w:fill="auto"/>
          </w:tcPr>
          <w:p w:rsidR="004818B8" w:rsidRDefault="004818B8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13</w:t>
            </w:r>
          </w:p>
        </w:tc>
        <w:tc>
          <w:tcPr>
            <w:tcW w:w="1417" w:type="dxa"/>
            <w:shd w:val="clear" w:color="auto" w:fill="auto"/>
          </w:tcPr>
          <w:p w:rsidR="004818B8" w:rsidRPr="00FA0A5D" w:rsidRDefault="004818B8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52.</w:t>
            </w:r>
            <w:r>
              <w:rPr>
                <w:rFonts w:ascii="PT Astra Serif" w:hAnsi="PT Astra Serif"/>
              </w:rPr>
              <w:t>958623</w:t>
            </w:r>
          </w:p>
          <w:p w:rsidR="004818B8" w:rsidRPr="00FA0A5D" w:rsidRDefault="004818B8" w:rsidP="00BF4AB8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4</w:t>
            </w:r>
            <w:r>
              <w:rPr>
                <w:rFonts w:ascii="PT Astra Serif" w:hAnsi="PT Astra Serif"/>
              </w:rPr>
              <w:t>8.325556</w:t>
            </w:r>
          </w:p>
        </w:tc>
        <w:tc>
          <w:tcPr>
            <w:tcW w:w="1843" w:type="dxa"/>
            <w:shd w:val="clear" w:color="auto" w:fill="auto"/>
          </w:tcPr>
          <w:p w:rsidR="004818B8" w:rsidRPr="00FA0A5D" w:rsidRDefault="004818B8" w:rsidP="00BF4AB8">
            <w:pPr>
              <w:ind w:left="-57" w:right="-57"/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ул. Культуры, д. 12</w:t>
            </w:r>
          </w:p>
        </w:tc>
        <w:tc>
          <w:tcPr>
            <w:tcW w:w="1134" w:type="dxa"/>
            <w:shd w:val="clear" w:color="auto" w:fill="auto"/>
          </w:tcPr>
          <w:p w:rsidR="004818B8" w:rsidRPr="00FA0A5D" w:rsidRDefault="004818B8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бетон</w:t>
            </w:r>
          </w:p>
        </w:tc>
        <w:tc>
          <w:tcPr>
            <w:tcW w:w="1134" w:type="dxa"/>
            <w:shd w:val="clear" w:color="auto" w:fill="auto"/>
          </w:tcPr>
          <w:p w:rsidR="004818B8" w:rsidRPr="00FA0A5D" w:rsidRDefault="004818B8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3,9</w:t>
            </w:r>
          </w:p>
        </w:tc>
        <w:tc>
          <w:tcPr>
            <w:tcW w:w="851" w:type="dxa"/>
            <w:shd w:val="clear" w:color="auto" w:fill="auto"/>
          </w:tcPr>
          <w:p w:rsidR="004818B8" w:rsidRPr="00FA0A5D" w:rsidRDefault="004818B8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</w:t>
            </w:r>
          </w:p>
        </w:tc>
        <w:tc>
          <w:tcPr>
            <w:tcW w:w="1417" w:type="dxa"/>
            <w:gridSpan w:val="2"/>
            <w:shd w:val="clear" w:color="auto" w:fill="auto"/>
          </w:tcPr>
          <w:p w:rsidR="004818B8" w:rsidRPr="00FA0A5D" w:rsidRDefault="004818B8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1,1</w:t>
            </w:r>
          </w:p>
        </w:tc>
        <w:tc>
          <w:tcPr>
            <w:tcW w:w="1134" w:type="dxa"/>
            <w:shd w:val="clear" w:color="auto" w:fill="auto"/>
          </w:tcPr>
          <w:p w:rsidR="004818B8" w:rsidRPr="00FA0A5D" w:rsidRDefault="004818B8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открытая</w:t>
            </w:r>
          </w:p>
        </w:tc>
        <w:tc>
          <w:tcPr>
            <w:tcW w:w="1559" w:type="dxa"/>
            <w:shd w:val="clear" w:color="auto" w:fill="auto"/>
          </w:tcPr>
          <w:p w:rsidR="004818B8" w:rsidRPr="00FA0A5D" w:rsidRDefault="004818B8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ул. Культуры</w:t>
            </w:r>
            <w:r w:rsidRPr="00FA0A5D">
              <w:rPr>
                <w:rFonts w:ascii="PT Astra Serif" w:hAnsi="PT Astra Serif"/>
              </w:rPr>
              <w:t>,</w:t>
            </w:r>
          </w:p>
          <w:p w:rsidR="004818B8" w:rsidRPr="00FA0A5D" w:rsidRDefault="004818B8" w:rsidP="00BF4AB8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дома №№  </w:t>
            </w:r>
            <w:r>
              <w:rPr>
                <w:rFonts w:ascii="PT Astra Serif" w:hAnsi="PT Astra Serif"/>
              </w:rPr>
              <w:t>4, 6, 8, 10, 12, 16, 18, 19, 20, 22, 24</w:t>
            </w:r>
          </w:p>
        </w:tc>
        <w:tc>
          <w:tcPr>
            <w:tcW w:w="1276" w:type="dxa"/>
          </w:tcPr>
          <w:p w:rsidR="004818B8" w:rsidRDefault="004818B8" w:rsidP="00BF4AB8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7313004655</w:t>
            </w:r>
          </w:p>
        </w:tc>
        <w:tc>
          <w:tcPr>
            <w:tcW w:w="1418" w:type="dxa"/>
          </w:tcPr>
          <w:p w:rsidR="004818B8" w:rsidRDefault="004818B8" w:rsidP="00BF4AB8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1057313006882</w:t>
            </w:r>
          </w:p>
        </w:tc>
        <w:tc>
          <w:tcPr>
            <w:tcW w:w="1842" w:type="dxa"/>
          </w:tcPr>
          <w:p w:rsidR="004818B8" w:rsidRPr="002B744D" w:rsidRDefault="004818B8" w:rsidP="00F36B9D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МУ</w:t>
            </w:r>
            <w:r>
              <w:rPr>
                <w:rFonts w:ascii="PT Astra Serif" w:hAnsi="PT Astra Serif"/>
              </w:rPr>
              <w:t xml:space="preserve"> Администрация МО </w:t>
            </w:r>
            <w:proofErr w:type="spellStart"/>
            <w:r>
              <w:rPr>
                <w:rFonts w:ascii="PT Astra Serif" w:hAnsi="PT Astra Serif"/>
              </w:rPr>
              <w:t>Калиновское</w:t>
            </w:r>
            <w:proofErr w:type="spellEnd"/>
            <w:r>
              <w:rPr>
                <w:rFonts w:ascii="PT Astra Serif" w:hAnsi="PT Astra Serif"/>
              </w:rPr>
              <w:t xml:space="preserve"> сельское поселение Радищевского района Ульяновской </w:t>
            </w:r>
            <w:r>
              <w:rPr>
                <w:rFonts w:ascii="PT Astra Serif" w:hAnsi="PT Astra Serif"/>
              </w:rPr>
              <w:lastRenderedPageBreak/>
              <w:t>области</w:t>
            </w:r>
          </w:p>
          <w:p w:rsidR="004818B8" w:rsidRPr="002B744D" w:rsidRDefault="004818B8" w:rsidP="00F36B9D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Ульяновская область, Радищевский район,</w:t>
            </w:r>
          </w:p>
          <w:p w:rsidR="004818B8" w:rsidRDefault="004818B8" w:rsidP="00F36B9D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алиновка,</w:t>
            </w:r>
          </w:p>
          <w:p w:rsidR="004818B8" w:rsidRPr="00FA0A5D" w:rsidRDefault="004818B8" w:rsidP="00F36B9D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ул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ультуры, д.</w:t>
            </w:r>
            <w:r w:rsidRPr="002B744D">
              <w:rPr>
                <w:rFonts w:ascii="PT Astra Serif" w:hAnsi="PT Astra Serif"/>
              </w:rPr>
              <w:t>4</w:t>
            </w:r>
          </w:p>
        </w:tc>
      </w:tr>
      <w:tr w:rsidR="004818B8" w:rsidRPr="00FA0A5D" w:rsidTr="006B4DA3">
        <w:trPr>
          <w:trHeight w:val="525"/>
        </w:trPr>
        <w:tc>
          <w:tcPr>
            <w:tcW w:w="568" w:type="dxa"/>
            <w:shd w:val="clear" w:color="auto" w:fill="auto"/>
          </w:tcPr>
          <w:p w:rsidR="004818B8" w:rsidRDefault="004818B8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lastRenderedPageBreak/>
              <w:t>14</w:t>
            </w:r>
          </w:p>
        </w:tc>
        <w:tc>
          <w:tcPr>
            <w:tcW w:w="1417" w:type="dxa"/>
            <w:shd w:val="clear" w:color="auto" w:fill="auto"/>
          </w:tcPr>
          <w:p w:rsidR="004818B8" w:rsidRPr="00FA0A5D" w:rsidRDefault="004818B8" w:rsidP="00BF4AB8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5</w:t>
            </w:r>
            <w:r>
              <w:rPr>
                <w:rFonts w:ascii="PT Astra Serif" w:hAnsi="PT Astra Serif"/>
              </w:rPr>
              <w:t>2.960402</w:t>
            </w:r>
            <w:r w:rsidRPr="00FA0A5D">
              <w:rPr>
                <w:rFonts w:ascii="PT Astra Serif" w:hAnsi="PT Astra Serif"/>
              </w:rPr>
              <w:t xml:space="preserve"> 4</w:t>
            </w:r>
            <w:r>
              <w:rPr>
                <w:rFonts w:ascii="PT Astra Serif" w:hAnsi="PT Astra Serif"/>
              </w:rPr>
              <w:t>8</w:t>
            </w:r>
            <w:r w:rsidRPr="00FA0A5D">
              <w:rPr>
                <w:rFonts w:ascii="PT Astra Serif" w:hAnsi="PT Astra Serif"/>
              </w:rPr>
              <w:t>.</w:t>
            </w:r>
            <w:r>
              <w:rPr>
                <w:rFonts w:ascii="PT Astra Serif" w:hAnsi="PT Astra Serif"/>
              </w:rPr>
              <w:t>324592</w:t>
            </w:r>
          </w:p>
        </w:tc>
        <w:tc>
          <w:tcPr>
            <w:tcW w:w="1843" w:type="dxa"/>
            <w:shd w:val="clear" w:color="auto" w:fill="auto"/>
          </w:tcPr>
          <w:p w:rsidR="004818B8" w:rsidRPr="00FA0A5D" w:rsidRDefault="004818B8" w:rsidP="00BF4AB8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ул. К</w:t>
            </w:r>
            <w:r>
              <w:rPr>
                <w:rFonts w:ascii="PT Astra Serif" w:hAnsi="PT Astra Serif"/>
              </w:rPr>
              <w:t>ультуры, д.</w:t>
            </w:r>
            <w:r w:rsidRPr="00FA0A5D">
              <w:rPr>
                <w:rFonts w:ascii="PT Astra Serif" w:hAnsi="PT Astra Serif"/>
              </w:rPr>
              <w:t xml:space="preserve"> 3</w:t>
            </w:r>
          </w:p>
        </w:tc>
        <w:tc>
          <w:tcPr>
            <w:tcW w:w="1134" w:type="dxa"/>
            <w:shd w:val="clear" w:color="auto" w:fill="auto"/>
          </w:tcPr>
          <w:p w:rsidR="004818B8" w:rsidRPr="00FA0A5D" w:rsidRDefault="004818B8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бетон</w:t>
            </w:r>
          </w:p>
        </w:tc>
        <w:tc>
          <w:tcPr>
            <w:tcW w:w="1134" w:type="dxa"/>
            <w:shd w:val="clear" w:color="auto" w:fill="auto"/>
          </w:tcPr>
          <w:p w:rsidR="004818B8" w:rsidRPr="00FA0A5D" w:rsidRDefault="004818B8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3,9</w:t>
            </w:r>
          </w:p>
        </w:tc>
        <w:tc>
          <w:tcPr>
            <w:tcW w:w="851" w:type="dxa"/>
            <w:shd w:val="clear" w:color="auto" w:fill="auto"/>
          </w:tcPr>
          <w:p w:rsidR="004818B8" w:rsidRPr="00FA0A5D" w:rsidRDefault="004818B8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</w:t>
            </w:r>
          </w:p>
        </w:tc>
        <w:tc>
          <w:tcPr>
            <w:tcW w:w="1417" w:type="dxa"/>
            <w:gridSpan w:val="2"/>
            <w:shd w:val="clear" w:color="auto" w:fill="auto"/>
          </w:tcPr>
          <w:p w:rsidR="004818B8" w:rsidRPr="00FA0A5D" w:rsidRDefault="004818B8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1,1</w:t>
            </w:r>
          </w:p>
        </w:tc>
        <w:tc>
          <w:tcPr>
            <w:tcW w:w="1134" w:type="dxa"/>
            <w:shd w:val="clear" w:color="auto" w:fill="auto"/>
          </w:tcPr>
          <w:p w:rsidR="004818B8" w:rsidRPr="00FA0A5D" w:rsidRDefault="004818B8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открытая</w:t>
            </w:r>
          </w:p>
        </w:tc>
        <w:tc>
          <w:tcPr>
            <w:tcW w:w="1559" w:type="dxa"/>
            <w:shd w:val="clear" w:color="auto" w:fill="auto"/>
          </w:tcPr>
          <w:p w:rsidR="004818B8" w:rsidRDefault="004818B8" w:rsidP="00BF4AB8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ул. К</w:t>
            </w:r>
            <w:r>
              <w:rPr>
                <w:rFonts w:ascii="PT Astra Serif" w:hAnsi="PT Astra Serif"/>
              </w:rPr>
              <w:t>ультуры, дом</w:t>
            </w:r>
            <w:r w:rsidRPr="00FA0A5D">
              <w:rPr>
                <w:rFonts w:ascii="PT Astra Serif" w:hAnsi="PT Astra Serif"/>
              </w:rPr>
              <w:t xml:space="preserve"> № </w:t>
            </w:r>
            <w:r>
              <w:rPr>
                <w:rFonts w:ascii="PT Astra Serif" w:hAnsi="PT Astra Serif"/>
              </w:rPr>
              <w:t>3</w:t>
            </w:r>
          </w:p>
          <w:p w:rsidR="004818B8" w:rsidRPr="00FA0A5D" w:rsidRDefault="004818B8" w:rsidP="00BF4AB8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(ИП Туркин В.П)</w:t>
            </w:r>
          </w:p>
        </w:tc>
        <w:tc>
          <w:tcPr>
            <w:tcW w:w="1276" w:type="dxa"/>
          </w:tcPr>
          <w:p w:rsidR="004818B8" w:rsidRDefault="004818B8" w:rsidP="00363942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731304</w:t>
            </w:r>
            <w:r w:rsidR="00363942">
              <w:rPr>
                <w:rFonts w:ascii="PT Astra Serif" w:hAnsi="PT Astra Serif"/>
                <w:sz w:val="18"/>
                <w:szCs w:val="18"/>
                <w:lang w:eastAsia="en-US"/>
              </w:rPr>
              <w:t>274109</w:t>
            </w:r>
          </w:p>
        </w:tc>
        <w:tc>
          <w:tcPr>
            <w:tcW w:w="1418" w:type="dxa"/>
          </w:tcPr>
          <w:p w:rsidR="004818B8" w:rsidRDefault="00363942" w:rsidP="00BF4AB8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316732500090622</w:t>
            </w:r>
          </w:p>
        </w:tc>
        <w:tc>
          <w:tcPr>
            <w:tcW w:w="1842" w:type="dxa"/>
          </w:tcPr>
          <w:p w:rsidR="004818B8" w:rsidRPr="00D154C9" w:rsidRDefault="004818B8" w:rsidP="00D154C9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ИП Туркин В.П. </w:t>
            </w:r>
          </w:p>
          <w:p w:rsidR="004818B8" w:rsidRPr="00D154C9" w:rsidRDefault="004818B8" w:rsidP="00D154C9">
            <w:pPr>
              <w:jc w:val="center"/>
              <w:rPr>
                <w:rFonts w:ascii="PT Astra Serif" w:hAnsi="PT Astra Serif"/>
              </w:rPr>
            </w:pPr>
            <w:r w:rsidRPr="00D154C9">
              <w:rPr>
                <w:rFonts w:ascii="PT Astra Serif" w:hAnsi="PT Astra Serif"/>
              </w:rPr>
              <w:t>Ульяновская область, Радищевский район,</w:t>
            </w:r>
          </w:p>
          <w:p w:rsidR="004818B8" w:rsidRPr="00FA0A5D" w:rsidRDefault="004818B8" w:rsidP="00BF4AB8">
            <w:pPr>
              <w:jc w:val="center"/>
              <w:rPr>
                <w:rFonts w:ascii="PT Astra Serif" w:hAnsi="PT Astra Serif"/>
              </w:rPr>
            </w:pPr>
            <w:proofErr w:type="gramStart"/>
            <w:r>
              <w:rPr>
                <w:rFonts w:ascii="PT Astra Serif" w:hAnsi="PT Astra Serif"/>
              </w:rPr>
              <w:t>с</w:t>
            </w:r>
            <w:proofErr w:type="gramEnd"/>
            <w:r>
              <w:rPr>
                <w:rFonts w:ascii="PT Astra Serif" w:hAnsi="PT Astra Serif"/>
              </w:rPr>
              <w:t xml:space="preserve">. </w:t>
            </w:r>
            <w:proofErr w:type="gramStart"/>
            <w:r>
              <w:rPr>
                <w:rFonts w:ascii="PT Astra Serif" w:hAnsi="PT Astra Serif"/>
              </w:rPr>
              <w:t>Калиновка</w:t>
            </w:r>
            <w:proofErr w:type="gramEnd"/>
            <w:r>
              <w:rPr>
                <w:rFonts w:ascii="PT Astra Serif" w:hAnsi="PT Astra Serif"/>
              </w:rPr>
              <w:t>, ул. Культуры, д. 3</w:t>
            </w:r>
          </w:p>
        </w:tc>
      </w:tr>
      <w:tr w:rsidR="004818B8" w:rsidRPr="00FA0A5D" w:rsidTr="006B4DA3">
        <w:trPr>
          <w:trHeight w:val="274"/>
        </w:trPr>
        <w:tc>
          <w:tcPr>
            <w:tcW w:w="568" w:type="dxa"/>
            <w:shd w:val="clear" w:color="auto" w:fill="auto"/>
          </w:tcPr>
          <w:p w:rsidR="004818B8" w:rsidRDefault="004818B8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15</w:t>
            </w:r>
          </w:p>
        </w:tc>
        <w:tc>
          <w:tcPr>
            <w:tcW w:w="1417" w:type="dxa"/>
            <w:shd w:val="clear" w:color="auto" w:fill="auto"/>
          </w:tcPr>
          <w:p w:rsidR="004818B8" w:rsidRPr="00FA0A5D" w:rsidRDefault="004818B8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52.960402</w:t>
            </w:r>
          </w:p>
          <w:p w:rsidR="004818B8" w:rsidRPr="00FA0A5D" w:rsidRDefault="004818B8" w:rsidP="00BF4AB8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4</w:t>
            </w:r>
            <w:r>
              <w:rPr>
                <w:rFonts w:ascii="PT Astra Serif" w:hAnsi="PT Astra Serif"/>
              </w:rPr>
              <w:t>8</w:t>
            </w:r>
            <w:r w:rsidRPr="00FA0A5D">
              <w:rPr>
                <w:rFonts w:ascii="PT Astra Serif" w:hAnsi="PT Astra Serif"/>
              </w:rPr>
              <w:t>.</w:t>
            </w:r>
            <w:r>
              <w:rPr>
                <w:rFonts w:ascii="PT Astra Serif" w:hAnsi="PT Astra Serif"/>
              </w:rPr>
              <w:t>324592</w:t>
            </w:r>
          </w:p>
        </w:tc>
        <w:tc>
          <w:tcPr>
            <w:tcW w:w="1843" w:type="dxa"/>
            <w:shd w:val="clear" w:color="auto" w:fill="auto"/>
          </w:tcPr>
          <w:p w:rsidR="004818B8" w:rsidRPr="00FA0A5D" w:rsidRDefault="004818B8" w:rsidP="00BF4AB8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ул. К</w:t>
            </w:r>
            <w:r>
              <w:rPr>
                <w:rFonts w:ascii="PT Astra Serif" w:hAnsi="PT Astra Serif"/>
              </w:rPr>
              <w:t>ультуры, д.</w:t>
            </w:r>
            <w:r w:rsidRPr="00FA0A5D">
              <w:rPr>
                <w:rFonts w:ascii="PT Astra Serif" w:hAnsi="PT Astra Serif"/>
              </w:rPr>
              <w:t xml:space="preserve"> 5</w:t>
            </w:r>
          </w:p>
        </w:tc>
        <w:tc>
          <w:tcPr>
            <w:tcW w:w="1134" w:type="dxa"/>
            <w:shd w:val="clear" w:color="auto" w:fill="auto"/>
          </w:tcPr>
          <w:p w:rsidR="004818B8" w:rsidRPr="00FA0A5D" w:rsidRDefault="004818B8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бетон</w:t>
            </w:r>
          </w:p>
        </w:tc>
        <w:tc>
          <w:tcPr>
            <w:tcW w:w="1134" w:type="dxa"/>
            <w:shd w:val="clear" w:color="auto" w:fill="auto"/>
          </w:tcPr>
          <w:p w:rsidR="004818B8" w:rsidRPr="00FA0A5D" w:rsidRDefault="004818B8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3,9</w:t>
            </w:r>
          </w:p>
        </w:tc>
        <w:tc>
          <w:tcPr>
            <w:tcW w:w="851" w:type="dxa"/>
            <w:shd w:val="clear" w:color="auto" w:fill="auto"/>
          </w:tcPr>
          <w:p w:rsidR="004818B8" w:rsidRPr="00FA0A5D" w:rsidRDefault="004818B8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</w:t>
            </w:r>
          </w:p>
        </w:tc>
        <w:tc>
          <w:tcPr>
            <w:tcW w:w="1417" w:type="dxa"/>
            <w:gridSpan w:val="2"/>
            <w:shd w:val="clear" w:color="auto" w:fill="auto"/>
          </w:tcPr>
          <w:p w:rsidR="004818B8" w:rsidRPr="00FA0A5D" w:rsidRDefault="004818B8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1,1</w:t>
            </w:r>
          </w:p>
        </w:tc>
        <w:tc>
          <w:tcPr>
            <w:tcW w:w="1134" w:type="dxa"/>
            <w:shd w:val="clear" w:color="auto" w:fill="auto"/>
          </w:tcPr>
          <w:p w:rsidR="004818B8" w:rsidRPr="00FA0A5D" w:rsidRDefault="004818B8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открытая</w:t>
            </w:r>
          </w:p>
        </w:tc>
        <w:tc>
          <w:tcPr>
            <w:tcW w:w="1559" w:type="dxa"/>
            <w:shd w:val="clear" w:color="auto" w:fill="auto"/>
          </w:tcPr>
          <w:p w:rsidR="004818B8" w:rsidRPr="00FA0A5D" w:rsidRDefault="004818B8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ул. К</w:t>
            </w:r>
            <w:r>
              <w:rPr>
                <w:rFonts w:ascii="PT Astra Serif" w:hAnsi="PT Astra Serif"/>
              </w:rPr>
              <w:t>ультуры</w:t>
            </w:r>
            <w:r w:rsidRPr="00FA0A5D">
              <w:rPr>
                <w:rFonts w:ascii="PT Astra Serif" w:hAnsi="PT Astra Serif"/>
              </w:rPr>
              <w:t>,</w:t>
            </w:r>
          </w:p>
          <w:p w:rsidR="004818B8" w:rsidRPr="00FA0A5D" w:rsidRDefault="004818B8" w:rsidP="009646BD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дома №№ 5, 7 </w:t>
            </w:r>
          </w:p>
        </w:tc>
        <w:tc>
          <w:tcPr>
            <w:tcW w:w="1276" w:type="dxa"/>
          </w:tcPr>
          <w:p w:rsidR="004818B8" w:rsidRDefault="004818B8" w:rsidP="00F36B9D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7313004655</w:t>
            </w:r>
          </w:p>
        </w:tc>
        <w:tc>
          <w:tcPr>
            <w:tcW w:w="1418" w:type="dxa"/>
          </w:tcPr>
          <w:p w:rsidR="004818B8" w:rsidRDefault="004818B8" w:rsidP="00F36B9D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1057313006882</w:t>
            </w:r>
          </w:p>
        </w:tc>
        <w:tc>
          <w:tcPr>
            <w:tcW w:w="1842" w:type="dxa"/>
          </w:tcPr>
          <w:p w:rsidR="009646BD" w:rsidRPr="002B744D" w:rsidRDefault="009646BD" w:rsidP="009646BD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МУ</w:t>
            </w:r>
            <w:r>
              <w:rPr>
                <w:rFonts w:ascii="PT Astra Serif" w:hAnsi="PT Astra Serif"/>
              </w:rPr>
              <w:t xml:space="preserve"> Администрация МО </w:t>
            </w:r>
            <w:proofErr w:type="spellStart"/>
            <w:r>
              <w:rPr>
                <w:rFonts w:ascii="PT Astra Serif" w:hAnsi="PT Astra Serif"/>
              </w:rPr>
              <w:t>Калиновское</w:t>
            </w:r>
            <w:proofErr w:type="spellEnd"/>
            <w:r>
              <w:rPr>
                <w:rFonts w:ascii="PT Astra Serif" w:hAnsi="PT Astra Serif"/>
              </w:rPr>
              <w:t xml:space="preserve"> сельское поселение Радищевского района Ульяновской области</w:t>
            </w:r>
          </w:p>
          <w:p w:rsidR="009646BD" w:rsidRPr="002B744D" w:rsidRDefault="009646BD" w:rsidP="009646BD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Ульяновская область, Радищевский район,</w:t>
            </w:r>
          </w:p>
          <w:p w:rsidR="009646BD" w:rsidRDefault="009646BD" w:rsidP="009646BD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алиновка,</w:t>
            </w:r>
          </w:p>
          <w:p w:rsidR="004818B8" w:rsidRPr="00FA0A5D" w:rsidRDefault="009646BD" w:rsidP="009646BD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ул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ультуры, д.</w:t>
            </w:r>
            <w:r w:rsidRPr="002B744D">
              <w:rPr>
                <w:rFonts w:ascii="PT Astra Serif" w:hAnsi="PT Astra Serif"/>
              </w:rPr>
              <w:t>4</w:t>
            </w:r>
          </w:p>
        </w:tc>
      </w:tr>
      <w:tr w:rsidR="004818B8" w:rsidRPr="00FA0A5D" w:rsidTr="006B4DA3">
        <w:trPr>
          <w:trHeight w:val="525"/>
        </w:trPr>
        <w:tc>
          <w:tcPr>
            <w:tcW w:w="568" w:type="dxa"/>
            <w:shd w:val="clear" w:color="auto" w:fill="auto"/>
          </w:tcPr>
          <w:p w:rsidR="004818B8" w:rsidRDefault="004818B8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16</w:t>
            </w:r>
          </w:p>
        </w:tc>
        <w:tc>
          <w:tcPr>
            <w:tcW w:w="1417" w:type="dxa"/>
            <w:shd w:val="clear" w:color="auto" w:fill="auto"/>
          </w:tcPr>
          <w:p w:rsidR="004818B8" w:rsidRPr="00FA0A5D" w:rsidRDefault="004818B8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52.</w:t>
            </w:r>
            <w:r>
              <w:rPr>
                <w:rFonts w:ascii="PT Astra Serif" w:hAnsi="PT Astra Serif"/>
              </w:rPr>
              <w:t>955711</w:t>
            </w:r>
          </w:p>
          <w:p w:rsidR="004818B8" w:rsidRPr="00FA0A5D" w:rsidRDefault="004818B8" w:rsidP="004818B8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4</w:t>
            </w:r>
            <w:r>
              <w:rPr>
                <w:rFonts w:ascii="PT Astra Serif" w:hAnsi="PT Astra Serif"/>
              </w:rPr>
              <w:t>8.322427</w:t>
            </w:r>
          </w:p>
        </w:tc>
        <w:tc>
          <w:tcPr>
            <w:tcW w:w="1843" w:type="dxa"/>
            <w:shd w:val="clear" w:color="auto" w:fill="auto"/>
          </w:tcPr>
          <w:p w:rsidR="004818B8" w:rsidRPr="00FA0A5D" w:rsidRDefault="004818B8" w:rsidP="004818B8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proofErr w:type="gramStart"/>
            <w:r>
              <w:rPr>
                <w:rFonts w:ascii="PT Astra Serif" w:hAnsi="PT Astra Serif"/>
              </w:rPr>
              <w:t>Луговая</w:t>
            </w:r>
            <w:proofErr w:type="gramEnd"/>
            <w:r>
              <w:rPr>
                <w:rFonts w:ascii="PT Astra Serif" w:hAnsi="PT Astra Serif"/>
              </w:rPr>
              <w:t>, поворот на улицу</w:t>
            </w:r>
          </w:p>
        </w:tc>
        <w:tc>
          <w:tcPr>
            <w:tcW w:w="1134" w:type="dxa"/>
            <w:shd w:val="clear" w:color="auto" w:fill="auto"/>
          </w:tcPr>
          <w:p w:rsidR="004818B8" w:rsidRPr="00FA0A5D" w:rsidRDefault="004818B8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бетон</w:t>
            </w:r>
          </w:p>
        </w:tc>
        <w:tc>
          <w:tcPr>
            <w:tcW w:w="1134" w:type="dxa"/>
            <w:shd w:val="clear" w:color="auto" w:fill="auto"/>
          </w:tcPr>
          <w:p w:rsidR="004818B8" w:rsidRPr="00FA0A5D" w:rsidRDefault="004818B8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3,9</w:t>
            </w:r>
          </w:p>
        </w:tc>
        <w:tc>
          <w:tcPr>
            <w:tcW w:w="851" w:type="dxa"/>
            <w:shd w:val="clear" w:color="auto" w:fill="auto"/>
          </w:tcPr>
          <w:p w:rsidR="004818B8" w:rsidRPr="00FA0A5D" w:rsidRDefault="004818B8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</w:t>
            </w:r>
          </w:p>
        </w:tc>
        <w:tc>
          <w:tcPr>
            <w:tcW w:w="1417" w:type="dxa"/>
            <w:gridSpan w:val="2"/>
            <w:shd w:val="clear" w:color="auto" w:fill="auto"/>
          </w:tcPr>
          <w:p w:rsidR="004818B8" w:rsidRPr="00FA0A5D" w:rsidRDefault="004818B8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1,1</w:t>
            </w:r>
          </w:p>
        </w:tc>
        <w:tc>
          <w:tcPr>
            <w:tcW w:w="1134" w:type="dxa"/>
            <w:shd w:val="clear" w:color="auto" w:fill="auto"/>
          </w:tcPr>
          <w:p w:rsidR="004818B8" w:rsidRPr="00FA0A5D" w:rsidRDefault="004818B8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открытая</w:t>
            </w:r>
          </w:p>
        </w:tc>
        <w:tc>
          <w:tcPr>
            <w:tcW w:w="1559" w:type="dxa"/>
            <w:shd w:val="clear" w:color="auto" w:fill="auto"/>
          </w:tcPr>
          <w:p w:rsidR="004818B8" w:rsidRPr="00FA0A5D" w:rsidRDefault="004818B8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ул. </w:t>
            </w:r>
            <w:r>
              <w:rPr>
                <w:rFonts w:ascii="PT Astra Serif" w:hAnsi="PT Astra Serif"/>
              </w:rPr>
              <w:t>Луговая</w:t>
            </w:r>
            <w:r w:rsidRPr="00FA0A5D">
              <w:rPr>
                <w:rFonts w:ascii="PT Astra Serif" w:hAnsi="PT Astra Serif"/>
              </w:rPr>
              <w:t>,</w:t>
            </w:r>
          </w:p>
          <w:p w:rsidR="004818B8" w:rsidRPr="00FA0A5D" w:rsidRDefault="004818B8" w:rsidP="004818B8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дома №№   </w:t>
            </w:r>
            <w:r>
              <w:rPr>
                <w:rFonts w:ascii="PT Astra Serif" w:hAnsi="PT Astra Serif"/>
              </w:rPr>
              <w:t>1,2</w:t>
            </w:r>
            <w:proofErr w:type="gramStart"/>
            <w:r>
              <w:rPr>
                <w:rFonts w:ascii="PT Astra Serif" w:hAnsi="PT Astra Serif"/>
              </w:rPr>
              <w:t>А</w:t>
            </w:r>
            <w:proofErr w:type="gramEnd"/>
            <w:r>
              <w:rPr>
                <w:rFonts w:ascii="PT Astra Serif" w:hAnsi="PT Astra Serif"/>
              </w:rPr>
              <w:t>, 3, 4, 5, 6, 9, 11, 12</w:t>
            </w:r>
          </w:p>
        </w:tc>
        <w:tc>
          <w:tcPr>
            <w:tcW w:w="1276" w:type="dxa"/>
          </w:tcPr>
          <w:p w:rsidR="004818B8" w:rsidRDefault="004818B8" w:rsidP="00F36B9D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7313004655</w:t>
            </w:r>
          </w:p>
        </w:tc>
        <w:tc>
          <w:tcPr>
            <w:tcW w:w="1418" w:type="dxa"/>
          </w:tcPr>
          <w:p w:rsidR="004818B8" w:rsidRDefault="004818B8" w:rsidP="00F36B9D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1057313006882</w:t>
            </w:r>
          </w:p>
        </w:tc>
        <w:tc>
          <w:tcPr>
            <w:tcW w:w="1842" w:type="dxa"/>
          </w:tcPr>
          <w:p w:rsidR="004818B8" w:rsidRPr="002B744D" w:rsidRDefault="004818B8" w:rsidP="00F36B9D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МУ</w:t>
            </w:r>
            <w:r>
              <w:rPr>
                <w:rFonts w:ascii="PT Astra Serif" w:hAnsi="PT Astra Serif"/>
              </w:rPr>
              <w:t xml:space="preserve"> Администрация МО </w:t>
            </w:r>
            <w:proofErr w:type="spellStart"/>
            <w:r>
              <w:rPr>
                <w:rFonts w:ascii="PT Astra Serif" w:hAnsi="PT Astra Serif"/>
              </w:rPr>
              <w:t>Калиновское</w:t>
            </w:r>
            <w:proofErr w:type="spellEnd"/>
            <w:r>
              <w:rPr>
                <w:rFonts w:ascii="PT Astra Serif" w:hAnsi="PT Astra Serif"/>
              </w:rPr>
              <w:t xml:space="preserve"> сельское поселение Радищевского района Ульяновской области</w:t>
            </w:r>
          </w:p>
          <w:p w:rsidR="004818B8" w:rsidRPr="002B744D" w:rsidRDefault="004818B8" w:rsidP="00F36B9D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Ульяновская область, Радищевский район,</w:t>
            </w:r>
          </w:p>
          <w:p w:rsidR="004818B8" w:rsidRDefault="004818B8" w:rsidP="00F36B9D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алиновка,</w:t>
            </w:r>
          </w:p>
          <w:p w:rsidR="004818B8" w:rsidRPr="00FA0A5D" w:rsidRDefault="004818B8" w:rsidP="00F36B9D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ул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ультуры, д.</w:t>
            </w:r>
            <w:r w:rsidRPr="002B744D">
              <w:rPr>
                <w:rFonts w:ascii="PT Astra Serif" w:hAnsi="PT Astra Serif"/>
              </w:rPr>
              <w:t>4</w:t>
            </w:r>
          </w:p>
        </w:tc>
      </w:tr>
      <w:tr w:rsidR="004818B8" w:rsidRPr="00FA0A5D" w:rsidTr="006B4DA3">
        <w:trPr>
          <w:trHeight w:val="525"/>
        </w:trPr>
        <w:tc>
          <w:tcPr>
            <w:tcW w:w="568" w:type="dxa"/>
            <w:shd w:val="clear" w:color="auto" w:fill="auto"/>
          </w:tcPr>
          <w:p w:rsidR="004818B8" w:rsidRDefault="004818B8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lastRenderedPageBreak/>
              <w:t>17</w:t>
            </w:r>
          </w:p>
        </w:tc>
        <w:tc>
          <w:tcPr>
            <w:tcW w:w="1417" w:type="dxa"/>
            <w:shd w:val="clear" w:color="auto" w:fill="auto"/>
          </w:tcPr>
          <w:p w:rsidR="004818B8" w:rsidRPr="00FA0A5D" w:rsidRDefault="004818B8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52.</w:t>
            </w:r>
            <w:r>
              <w:rPr>
                <w:rFonts w:ascii="PT Astra Serif" w:hAnsi="PT Astra Serif"/>
              </w:rPr>
              <w:t>960671</w:t>
            </w:r>
          </w:p>
          <w:p w:rsidR="004818B8" w:rsidRPr="00FA0A5D" w:rsidRDefault="004818B8" w:rsidP="004818B8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4</w:t>
            </w:r>
            <w:r>
              <w:rPr>
                <w:rFonts w:ascii="PT Astra Serif" w:hAnsi="PT Astra Serif"/>
              </w:rPr>
              <w:t>8.328710</w:t>
            </w:r>
          </w:p>
        </w:tc>
        <w:tc>
          <w:tcPr>
            <w:tcW w:w="1843" w:type="dxa"/>
            <w:shd w:val="clear" w:color="auto" w:fill="auto"/>
          </w:tcPr>
          <w:p w:rsidR="004818B8" w:rsidRPr="00FA0A5D" w:rsidRDefault="004818B8" w:rsidP="004818B8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r>
              <w:rPr>
                <w:rFonts w:ascii="PT Astra Serif" w:hAnsi="PT Astra Serif"/>
              </w:rPr>
              <w:t>Новосёлов, д.7</w:t>
            </w:r>
          </w:p>
        </w:tc>
        <w:tc>
          <w:tcPr>
            <w:tcW w:w="1134" w:type="dxa"/>
            <w:shd w:val="clear" w:color="auto" w:fill="auto"/>
          </w:tcPr>
          <w:p w:rsidR="004818B8" w:rsidRPr="00FA0A5D" w:rsidRDefault="004818B8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бетон</w:t>
            </w:r>
          </w:p>
        </w:tc>
        <w:tc>
          <w:tcPr>
            <w:tcW w:w="1134" w:type="dxa"/>
            <w:shd w:val="clear" w:color="auto" w:fill="auto"/>
          </w:tcPr>
          <w:p w:rsidR="004818B8" w:rsidRPr="00FA0A5D" w:rsidRDefault="004818B8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3,9</w:t>
            </w:r>
          </w:p>
        </w:tc>
        <w:tc>
          <w:tcPr>
            <w:tcW w:w="851" w:type="dxa"/>
            <w:shd w:val="clear" w:color="auto" w:fill="auto"/>
          </w:tcPr>
          <w:p w:rsidR="004818B8" w:rsidRPr="00FA0A5D" w:rsidRDefault="004818B8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</w:t>
            </w:r>
          </w:p>
        </w:tc>
        <w:tc>
          <w:tcPr>
            <w:tcW w:w="1417" w:type="dxa"/>
            <w:gridSpan w:val="2"/>
            <w:shd w:val="clear" w:color="auto" w:fill="auto"/>
          </w:tcPr>
          <w:p w:rsidR="004818B8" w:rsidRPr="00FA0A5D" w:rsidRDefault="004818B8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1,1</w:t>
            </w:r>
          </w:p>
        </w:tc>
        <w:tc>
          <w:tcPr>
            <w:tcW w:w="1134" w:type="dxa"/>
            <w:shd w:val="clear" w:color="auto" w:fill="auto"/>
          </w:tcPr>
          <w:p w:rsidR="004818B8" w:rsidRPr="00FA0A5D" w:rsidRDefault="004818B8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открытая</w:t>
            </w:r>
          </w:p>
        </w:tc>
        <w:tc>
          <w:tcPr>
            <w:tcW w:w="1559" w:type="dxa"/>
            <w:shd w:val="clear" w:color="auto" w:fill="auto"/>
          </w:tcPr>
          <w:p w:rsidR="004818B8" w:rsidRPr="00FA0A5D" w:rsidRDefault="004818B8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r>
              <w:rPr>
                <w:rFonts w:ascii="PT Astra Serif" w:hAnsi="PT Astra Serif"/>
              </w:rPr>
              <w:t>Новосёлов</w:t>
            </w:r>
            <w:r w:rsidRPr="00FA0A5D">
              <w:rPr>
                <w:rFonts w:ascii="PT Astra Serif" w:hAnsi="PT Astra Serif"/>
              </w:rPr>
              <w:t>,</w:t>
            </w:r>
          </w:p>
          <w:p w:rsidR="004818B8" w:rsidRPr="00FA0A5D" w:rsidRDefault="004818B8" w:rsidP="004818B8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дома №№  1,</w:t>
            </w:r>
            <w:r>
              <w:rPr>
                <w:rFonts w:ascii="PT Astra Serif" w:hAnsi="PT Astra Serif"/>
              </w:rPr>
              <w:t xml:space="preserve"> 3, 5, 7, 9, 11</w:t>
            </w:r>
          </w:p>
        </w:tc>
        <w:tc>
          <w:tcPr>
            <w:tcW w:w="1276" w:type="dxa"/>
          </w:tcPr>
          <w:p w:rsidR="004818B8" w:rsidRDefault="004818B8" w:rsidP="00F36B9D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7313004655</w:t>
            </w:r>
          </w:p>
        </w:tc>
        <w:tc>
          <w:tcPr>
            <w:tcW w:w="1418" w:type="dxa"/>
          </w:tcPr>
          <w:p w:rsidR="004818B8" w:rsidRDefault="004818B8" w:rsidP="00F36B9D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1057313006882</w:t>
            </w:r>
          </w:p>
        </w:tc>
        <w:tc>
          <w:tcPr>
            <w:tcW w:w="1842" w:type="dxa"/>
          </w:tcPr>
          <w:p w:rsidR="004818B8" w:rsidRPr="002B744D" w:rsidRDefault="004818B8" w:rsidP="00F36B9D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МУ</w:t>
            </w:r>
            <w:r>
              <w:rPr>
                <w:rFonts w:ascii="PT Astra Serif" w:hAnsi="PT Astra Serif"/>
              </w:rPr>
              <w:t xml:space="preserve"> Администрация МО </w:t>
            </w:r>
            <w:proofErr w:type="spellStart"/>
            <w:r>
              <w:rPr>
                <w:rFonts w:ascii="PT Astra Serif" w:hAnsi="PT Astra Serif"/>
              </w:rPr>
              <w:t>Калиновское</w:t>
            </w:r>
            <w:proofErr w:type="spellEnd"/>
            <w:r>
              <w:rPr>
                <w:rFonts w:ascii="PT Astra Serif" w:hAnsi="PT Astra Serif"/>
              </w:rPr>
              <w:t xml:space="preserve"> сельское поселение Радищевского района Ульяновской области</w:t>
            </w:r>
          </w:p>
          <w:p w:rsidR="004818B8" w:rsidRPr="002B744D" w:rsidRDefault="004818B8" w:rsidP="00F36B9D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Ульяновская область, Радищевский район,</w:t>
            </w:r>
          </w:p>
          <w:p w:rsidR="004818B8" w:rsidRDefault="004818B8" w:rsidP="00F36B9D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алиновка,</w:t>
            </w:r>
          </w:p>
          <w:p w:rsidR="004818B8" w:rsidRPr="00FA0A5D" w:rsidRDefault="004818B8" w:rsidP="00F36B9D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ул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ультуры, д.</w:t>
            </w:r>
            <w:r w:rsidRPr="002B744D">
              <w:rPr>
                <w:rFonts w:ascii="PT Astra Serif" w:hAnsi="PT Astra Serif"/>
              </w:rPr>
              <w:t>4</w:t>
            </w:r>
          </w:p>
        </w:tc>
      </w:tr>
      <w:tr w:rsidR="004818B8" w:rsidRPr="00FA0A5D" w:rsidTr="006B4DA3">
        <w:trPr>
          <w:trHeight w:val="525"/>
        </w:trPr>
        <w:tc>
          <w:tcPr>
            <w:tcW w:w="568" w:type="dxa"/>
            <w:shd w:val="clear" w:color="auto" w:fill="auto"/>
          </w:tcPr>
          <w:p w:rsidR="004818B8" w:rsidRDefault="004818B8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18</w:t>
            </w:r>
          </w:p>
        </w:tc>
        <w:tc>
          <w:tcPr>
            <w:tcW w:w="1417" w:type="dxa"/>
            <w:shd w:val="clear" w:color="auto" w:fill="auto"/>
          </w:tcPr>
          <w:p w:rsidR="004818B8" w:rsidRPr="00FA0A5D" w:rsidRDefault="004818B8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52.</w:t>
            </w:r>
            <w:r>
              <w:rPr>
                <w:rFonts w:ascii="PT Astra Serif" w:hAnsi="PT Astra Serif"/>
              </w:rPr>
              <w:t>957412</w:t>
            </w:r>
          </w:p>
          <w:p w:rsidR="004818B8" w:rsidRPr="00FA0A5D" w:rsidRDefault="004818B8" w:rsidP="004818B8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4</w:t>
            </w:r>
            <w:r>
              <w:rPr>
                <w:rFonts w:ascii="PT Astra Serif" w:hAnsi="PT Astra Serif"/>
              </w:rPr>
              <w:t>8.323364</w:t>
            </w:r>
          </w:p>
        </w:tc>
        <w:tc>
          <w:tcPr>
            <w:tcW w:w="1843" w:type="dxa"/>
            <w:shd w:val="clear" w:color="auto" w:fill="auto"/>
          </w:tcPr>
          <w:p w:rsidR="004818B8" w:rsidRPr="00FA0A5D" w:rsidRDefault="004818B8" w:rsidP="004818B8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r>
              <w:rPr>
                <w:rFonts w:ascii="PT Astra Serif" w:hAnsi="PT Astra Serif"/>
              </w:rPr>
              <w:t>Огородная, напротив д. 3</w:t>
            </w:r>
          </w:p>
        </w:tc>
        <w:tc>
          <w:tcPr>
            <w:tcW w:w="1134" w:type="dxa"/>
            <w:shd w:val="clear" w:color="auto" w:fill="auto"/>
          </w:tcPr>
          <w:p w:rsidR="004818B8" w:rsidRPr="00FA0A5D" w:rsidRDefault="004818B8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бетон</w:t>
            </w:r>
          </w:p>
        </w:tc>
        <w:tc>
          <w:tcPr>
            <w:tcW w:w="1134" w:type="dxa"/>
            <w:shd w:val="clear" w:color="auto" w:fill="auto"/>
          </w:tcPr>
          <w:p w:rsidR="004818B8" w:rsidRPr="00FA0A5D" w:rsidRDefault="004818B8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3,9</w:t>
            </w:r>
          </w:p>
        </w:tc>
        <w:tc>
          <w:tcPr>
            <w:tcW w:w="851" w:type="dxa"/>
            <w:shd w:val="clear" w:color="auto" w:fill="auto"/>
          </w:tcPr>
          <w:p w:rsidR="004818B8" w:rsidRPr="00FA0A5D" w:rsidRDefault="004818B8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</w:t>
            </w:r>
          </w:p>
        </w:tc>
        <w:tc>
          <w:tcPr>
            <w:tcW w:w="1417" w:type="dxa"/>
            <w:gridSpan w:val="2"/>
            <w:shd w:val="clear" w:color="auto" w:fill="auto"/>
          </w:tcPr>
          <w:p w:rsidR="004818B8" w:rsidRPr="00FA0A5D" w:rsidRDefault="004818B8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1,1</w:t>
            </w:r>
          </w:p>
        </w:tc>
        <w:tc>
          <w:tcPr>
            <w:tcW w:w="1134" w:type="dxa"/>
            <w:shd w:val="clear" w:color="auto" w:fill="auto"/>
          </w:tcPr>
          <w:p w:rsidR="004818B8" w:rsidRPr="00FA0A5D" w:rsidRDefault="004818B8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открытая</w:t>
            </w:r>
          </w:p>
        </w:tc>
        <w:tc>
          <w:tcPr>
            <w:tcW w:w="1559" w:type="dxa"/>
            <w:shd w:val="clear" w:color="auto" w:fill="auto"/>
          </w:tcPr>
          <w:p w:rsidR="004818B8" w:rsidRPr="00FA0A5D" w:rsidRDefault="004818B8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r>
              <w:rPr>
                <w:rFonts w:ascii="PT Astra Serif" w:hAnsi="PT Astra Serif"/>
              </w:rPr>
              <w:t>Огородная</w:t>
            </w:r>
            <w:r w:rsidRPr="00FA0A5D">
              <w:rPr>
                <w:rFonts w:ascii="PT Astra Serif" w:hAnsi="PT Astra Serif"/>
              </w:rPr>
              <w:t>,</w:t>
            </w:r>
          </w:p>
          <w:p w:rsidR="004818B8" w:rsidRPr="00FA0A5D" w:rsidRDefault="004818B8" w:rsidP="004818B8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дома №№  </w:t>
            </w:r>
            <w:r>
              <w:rPr>
                <w:rFonts w:ascii="PT Astra Serif" w:hAnsi="PT Astra Serif"/>
              </w:rPr>
              <w:t>1, 3, 5, 7, 9, 11, 13, 15, 17, 19, 21, 23, 25, 27, 2, 4, 6, 8 ,10 12, 14, 16, 18, 20</w:t>
            </w:r>
          </w:p>
          <w:p w:rsidR="004818B8" w:rsidRPr="00FA0A5D" w:rsidRDefault="004818B8" w:rsidP="00283AAB">
            <w:pPr>
              <w:jc w:val="center"/>
              <w:rPr>
                <w:rFonts w:ascii="PT Astra Serif" w:hAnsi="PT Astra Serif"/>
              </w:rPr>
            </w:pPr>
          </w:p>
        </w:tc>
        <w:tc>
          <w:tcPr>
            <w:tcW w:w="1276" w:type="dxa"/>
          </w:tcPr>
          <w:p w:rsidR="004818B8" w:rsidRDefault="004818B8" w:rsidP="00F36B9D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7313004655</w:t>
            </w:r>
          </w:p>
        </w:tc>
        <w:tc>
          <w:tcPr>
            <w:tcW w:w="1418" w:type="dxa"/>
          </w:tcPr>
          <w:p w:rsidR="004818B8" w:rsidRDefault="004818B8" w:rsidP="00F36B9D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1057313006882</w:t>
            </w:r>
          </w:p>
        </w:tc>
        <w:tc>
          <w:tcPr>
            <w:tcW w:w="1842" w:type="dxa"/>
          </w:tcPr>
          <w:p w:rsidR="004818B8" w:rsidRPr="002B744D" w:rsidRDefault="004818B8" w:rsidP="00F36B9D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МУ</w:t>
            </w:r>
            <w:r>
              <w:rPr>
                <w:rFonts w:ascii="PT Astra Serif" w:hAnsi="PT Astra Serif"/>
              </w:rPr>
              <w:t xml:space="preserve"> Администрация МО </w:t>
            </w:r>
            <w:proofErr w:type="spellStart"/>
            <w:r>
              <w:rPr>
                <w:rFonts w:ascii="PT Astra Serif" w:hAnsi="PT Astra Serif"/>
              </w:rPr>
              <w:t>Калиновское</w:t>
            </w:r>
            <w:proofErr w:type="spellEnd"/>
            <w:r>
              <w:rPr>
                <w:rFonts w:ascii="PT Astra Serif" w:hAnsi="PT Astra Serif"/>
              </w:rPr>
              <w:t xml:space="preserve"> сельское поселение Радищевского района Ульяновской области</w:t>
            </w:r>
          </w:p>
          <w:p w:rsidR="004818B8" w:rsidRPr="002B744D" w:rsidRDefault="004818B8" w:rsidP="00F36B9D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Ульяновская область, Радищевский район,</w:t>
            </w:r>
          </w:p>
          <w:p w:rsidR="004818B8" w:rsidRDefault="004818B8" w:rsidP="00F36B9D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алиновка,</w:t>
            </w:r>
          </w:p>
          <w:p w:rsidR="004818B8" w:rsidRPr="00FA0A5D" w:rsidRDefault="004818B8" w:rsidP="00F36B9D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ул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ультуры, д.</w:t>
            </w:r>
            <w:r w:rsidRPr="002B744D">
              <w:rPr>
                <w:rFonts w:ascii="PT Astra Serif" w:hAnsi="PT Astra Serif"/>
              </w:rPr>
              <w:t>4</w:t>
            </w:r>
          </w:p>
        </w:tc>
      </w:tr>
      <w:tr w:rsidR="004818B8" w:rsidRPr="00FA0A5D" w:rsidTr="006B4DA3">
        <w:trPr>
          <w:trHeight w:val="525"/>
        </w:trPr>
        <w:tc>
          <w:tcPr>
            <w:tcW w:w="15593" w:type="dxa"/>
            <w:gridSpan w:val="13"/>
            <w:shd w:val="clear" w:color="auto" w:fill="auto"/>
          </w:tcPr>
          <w:p w:rsidR="004818B8" w:rsidRPr="00881189" w:rsidRDefault="00F36B9D" w:rsidP="00283AAB">
            <w:pPr>
              <w:jc w:val="center"/>
              <w:rPr>
                <w:rFonts w:ascii="PT Astra Serif" w:hAnsi="PT Astra Serif"/>
                <w:b/>
              </w:rPr>
            </w:pPr>
            <w:r>
              <w:rPr>
                <w:rFonts w:ascii="PT Astra Serif" w:hAnsi="PT Astra Serif"/>
                <w:b/>
              </w:rPr>
              <w:t>п</w:t>
            </w:r>
            <w:r w:rsidR="00881189" w:rsidRPr="00881189">
              <w:rPr>
                <w:rFonts w:ascii="PT Astra Serif" w:hAnsi="PT Astra Serif"/>
                <w:b/>
              </w:rPr>
              <w:t xml:space="preserve">осёлок </w:t>
            </w:r>
            <w:proofErr w:type="spellStart"/>
            <w:r w:rsidR="00881189" w:rsidRPr="00881189">
              <w:rPr>
                <w:rFonts w:ascii="PT Astra Serif" w:hAnsi="PT Astra Serif"/>
                <w:b/>
              </w:rPr>
              <w:t>Кубра</w:t>
            </w:r>
            <w:proofErr w:type="spellEnd"/>
          </w:p>
        </w:tc>
      </w:tr>
      <w:tr w:rsidR="004818B8" w:rsidRPr="00FA0A5D" w:rsidTr="006B4DA3">
        <w:trPr>
          <w:trHeight w:val="525"/>
        </w:trPr>
        <w:tc>
          <w:tcPr>
            <w:tcW w:w="568" w:type="dxa"/>
            <w:shd w:val="clear" w:color="auto" w:fill="auto"/>
          </w:tcPr>
          <w:p w:rsidR="004818B8" w:rsidRDefault="004818B8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19</w:t>
            </w:r>
          </w:p>
        </w:tc>
        <w:tc>
          <w:tcPr>
            <w:tcW w:w="1417" w:type="dxa"/>
            <w:shd w:val="clear" w:color="auto" w:fill="auto"/>
          </w:tcPr>
          <w:p w:rsidR="004818B8" w:rsidRDefault="004818B8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52.</w:t>
            </w:r>
            <w:r w:rsidR="00881189">
              <w:rPr>
                <w:rFonts w:ascii="PT Astra Serif" w:hAnsi="PT Astra Serif"/>
              </w:rPr>
              <w:t>979595</w:t>
            </w:r>
          </w:p>
          <w:p w:rsidR="004818B8" w:rsidRPr="00FA0A5D" w:rsidRDefault="004818B8" w:rsidP="00881189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4</w:t>
            </w:r>
            <w:r w:rsidR="00881189">
              <w:rPr>
                <w:rFonts w:ascii="PT Astra Serif" w:hAnsi="PT Astra Serif"/>
              </w:rPr>
              <w:t>8.288820</w:t>
            </w:r>
          </w:p>
        </w:tc>
        <w:tc>
          <w:tcPr>
            <w:tcW w:w="1843" w:type="dxa"/>
            <w:shd w:val="clear" w:color="auto" w:fill="auto"/>
          </w:tcPr>
          <w:p w:rsidR="004818B8" w:rsidRPr="00FA0A5D" w:rsidRDefault="004818B8" w:rsidP="00881189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ул. </w:t>
            </w:r>
            <w:r w:rsidR="00881189">
              <w:rPr>
                <w:rFonts w:ascii="PT Astra Serif" w:hAnsi="PT Astra Serif"/>
              </w:rPr>
              <w:t>Энтузиастов, д. 6</w:t>
            </w:r>
          </w:p>
        </w:tc>
        <w:tc>
          <w:tcPr>
            <w:tcW w:w="1134" w:type="dxa"/>
            <w:shd w:val="clear" w:color="auto" w:fill="auto"/>
          </w:tcPr>
          <w:p w:rsidR="004818B8" w:rsidRPr="00FA0A5D" w:rsidRDefault="004818B8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бетон</w:t>
            </w:r>
          </w:p>
        </w:tc>
        <w:tc>
          <w:tcPr>
            <w:tcW w:w="1134" w:type="dxa"/>
            <w:shd w:val="clear" w:color="auto" w:fill="auto"/>
          </w:tcPr>
          <w:p w:rsidR="004818B8" w:rsidRPr="00FA0A5D" w:rsidRDefault="004818B8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3,9</w:t>
            </w:r>
          </w:p>
        </w:tc>
        <w:tc>
          <w:tcPr>
            <w:tcW w:w="851" w:type="dxa"/>
            <w:shd w:val="clear" w:color="auto" w:fill="auto"/>
          </w:tcPr>
          <w:p w:rsidR="004818B8" w:rsidRPr="00FA0A5D" w:rsidRDefault="004818B8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</w:t>
            </w:r>
          </w:p>
        </w:tc>
        <w:tc>
          <w:tcPr>
            <w:tcW w:w="1417" w:type="dxa"/>
            <w:gridSpan w:val="2"/>
            <w:shd w:val="clear" w:color="auto" w:fill="auto"/>
          </w:tcPr>
          <w:p w:rsidR="004818B8" w:rsidRPr="00FA0A5D" w:rsidRDefault="00881189" w:rsidP="00881189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1,1</w:t>
            </w:r>
          </w:p>
        </w:tc>
        <w:tc>
          <w:tcPr>
            <w:tcW w:w="1134" w:type="dxa"/>
            <w:shd w:val="clear" w:color="auto" w:fill="auto"/>
          </w:tcPr>
          <w:p w:rsidR="004818B8" w:rsidRPr="00FA0A5D" w:rsidRDefault="004818B8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открытая</w:t>
            </w:r>
          </w:p>
        </w:tc>
        <w:tc>
          <w:tcPr>
            <w:tcW w:w="1559" w:type="dxa"/>
            <w:shd w:val="clear" w:color="auto" w:fill="auto"/>
          </w:tcPr>
          <w:p w:rsidR="004818B8" w:rsidRPr="00FA0A5D" w:rsidRDefault="004818B8" w:rsidP="00881189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ул. </w:t>
            </w:r>
            <w:r w:rsidR="00881189">
              <w:rPr>
                <w:rFonts w:ascii="PT Astra Serif" w:hAnsi="PT Astra Serif"/>
              </w:rPr>
              <w:t>Энтузиастов</w:t>
            </w:r>
            <w:r>
              <w:rPr>
                <w:rFonts w:ascii="PT Astra Serif" w:hAnsi="PT Astra Serif"/>
              </w:rPr>
              <w:t>, дом</w:t>
            </w:r>
            <w:r w:rsidR="00881189">
              <w:rPr>
                <w:rFonts w:ascii="PT Astra Serif" w:hAnsi="PT Astra Serif"/>
              </w:rPr>
              <w:t>а №</w:t>
            </w:r>
            <w:r>
              <w:rPr>
                <w:rFonts w:ascii="PT Astra Serif" w:hAnsi="PT Astra Serif"/>
              </w:rPr>
              <w:t xml:space="preserve"> </w:t>
            </w:r>
            <w:proofErr w:type="spellStart"/>
            <w:r>
              <w:rPr>
                <w:rFonts w:ascii="PT Astra Serif" w:hAnsi="PT Astra Serif"/>
              </w:rPr>
              <w:t>№</w:t>
            </w:r>
            <w:proofErr w:type="spellEnd"/>
            <w:r>
              <w:rPr>
                <w:rFonts w:ascii="PT Astra Serif" w:hAnsi="PT Astra Serif"/>
              </w:rPr>
              <w:t xml:space="preserve"> </w:t>
            </w:r>
            <w:r w:rsidR="00881189">
              <w:rPr>
                <w:rFonts w:ascii="PT Astra Serif" w:hAnsi="PT Astra Serif"/>
              </w:rPr>
              <w:t>1, 3, 5, 7, 9, 11, 13, 2, 4, 6, 8, 10, 12, 14, 16, 18, 20</w:t>
            </w:r>
          </w:p>
        </w:tc>
        <w:tc>
          <w:tcPr>
            <w:tcW w:w="1276" w:type="dxa"/>
          </w:tcPr>
          <w:p w:rsidR="004818B8" w:rsidRDefault="004818B8" w:rsidP="00F36B9D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7313004655</w:t>
            </w:r>
          </w:p>
        </w:tc>
        <w:tc>
          <w:tcPr>
            <w:tcW w:w="1418" w:type="dxa"/>
          </w:tcPr>
          <w:p w:rsidR="004818B8" w:rsidRDefault="004818B8" w:rsidP="00F36B9D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1057313006882</w:t>
            </w:r>
          </w:p>
        </w:tc>
        <w:tc>
          <w:tcPr>
            <w:tcW w:w="1842" w:type="dxa"/>
          </w:tcPr>
          <w:p w:rsidR="00E41F44" w:rsidRPr="002B744D" w:rsidRDefault="00E41F44" w:rsidP="00E41F44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МУ</w:t>
            </w:r>
            <w:r>
              <w:rPr>
                <w:rFonts w:ascii="PT Astra Serif" w:hAnsi="PT Astra Serif"/>
              </w:rPr>
              <w:t xml:space="preserve"> Администрация МО </w:t>
            </w:r>
            <w:proofErr w:type="spellStart"/>
            <w:r>
              <w:rPr>
                <w:rFonts w:ascii="PT Astra Serif" w:hAnsi="PT Astra Serif"/>
              </w:rPr>
              <w:t>Калиновское</w:t>
            </w:r>
            <w:proofErr w:type="spellEnd"/>
            <w:r>
              <w:rPr>
                <w:rFonts w:ascii="PT Astra Serif" w:hAnsi="PT Astra Serif"/>
              </w:rPr>
              <w:t xml:space="preserve"> сельское поселение Радищевского района Ульяновской области</w:t>
            </w:r>
          </w:p>
          <w:p w:rsidR="00E41F44" w:rsidRPr="002B744D" w:rsidRDefault="00E41F44" w:rsidP="00E41F44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 xml:space="preserve">Ульяновская область, Радищевский </w:t>
            </w:r>
            <w:r w:rsidRPr="002B744D">
              <w:rPr>
                <w:rFonts w:ascii="PT Astra Serif" w:hAnsi="PT Astra Serif"/>
              </w:rPr>
              <w:lastRenderedPageBreak/>
              <w:t>район,</w:t>
            </w:r>
          </w:p>
          <w:p w:rsidR="00E41F44" w:rsidRDefault="00E41F44" w:rsidP="00E41F4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алиновка,</w:t>
            </w:r>
          </w:p>
          <w:p w:rsidR="004818B8" w:rsidRPr="00FA0A5D" w:rsidRDefault="00E41F44" w:rsidP="00E41F4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ул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ультуры, д.</w:t>
            </w:r>
            <w:r w:rsidRPr="002B744D">
              <w:rPr>
                <w:rFonts w:ascii="PT Astra Serif" w:hAnsi="PT Astra Serif"/>
              </w:rPr>
              <w:t>4</w:t>
            </w:r>
          </w:p>
        </w:tc>
      </w:tr>
      <w:tr w:rsidR="00881189" w:rsidRPr="00FA0A5D" w:rsidTr="006B4DA3">
        <w:trPr>
          <w:trHeight w:val="525"/>
        </w:trPr>
        <w:tc>
          <w:tcPr>
            <w:tcW w:w="568" w:type="dxa"/>
            <w:shd w:val="clear" w:color="auto" w:fill="auto"/>
          </w:tcPr>
          <w:p w:rsidR="00881189" w:rsidRDefault="00881189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lastRenderedPageBreak/>
              <w:t>20</w:t>
            </w:r>
          </w:p>
        </w:tc>
        <w:tc>
          <w:tcPr>
            <w:tcW w:w="1417" w:type="dxa"/>
            <w:shd w:val="clear" w:color="auto" w:fill="auto"/>
          </w:tcPr>
          <w:p w:rsidR="00881189" w:rsidRPr="00FA0A5D" w:rsidRDefault="00881189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52.</w:t>
            </w:r>
            <w:r>
              <w:rPr>
                <w:rFonts w:ascii="PT Astra Serif" w:hAnsi="PT Astra Serif"/>
              </w:rPr>
              <w:t>978851</w:t>
            </w:r>
          </w:p>
          <w:p w:rsidR="00881189" w:rsidRPr="00FA0A5D" w:rsidRDefault="00881189" w:rsidP="00881189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4</w:t>
            </w:r>
            <w:r>
              <w:rPr>
                <w:rFonts w:ascii="PT Astra Serif" w:hAnsi="PT Astra Serif"/>
              </w:rPr>
              <w:t>8.286978</w:t>
            </w:r>
          </w:p>
        </w:tc>
        <w:tc>
          <w:tcPr>
            <w:tcW w:w="1843" w:type="dxa"/>
            <w:shd w:val="clear" w:color="auto" w:fill="auto"/>
          </w:tcPr>
          <w:p w:rsidR="00881189" w:rsidRPr="00FA0A5D" w:rsidRDefault="00881189" w:rsidP="00881189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r>
              <w:rPr>
                <w:rFonts w:ascii="PT Astra Serif" w:hAnsi="PT Astra Serif"/>
              </w:rPr>
              <w:t>Молодёжная, д. 8</w:t>
            </w:r>
          </w:p>
        </w:tc>
        <w:tc>
          <w:tcPr>
            <w:tcW w:w="1134" w:type="dxa"/>
            <w:shd w:val="clear" w:color="auto" w:fill="auto"/>
          </w:tcPr>
          <w:p w:rsidR="00881189" w:rsidRPr="00FA0A5D" w:rsidRDefault="00881189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бетон</w:t>
            </w:r>
          </w:p>
        </w:tc>
        <w:tc>
          <w:tcPr>
            <w:tcW w:w="1134" w:type="dxa"/>
            <w:shd w:val="clear" w:color="auto" w:fill="auto"/>
          </w:tcPr>
          <w:p w:rsidR="00881189" w:rsidRPr="00FA0A5D" w:rsidRDefault="00881189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3,9</w:t>
            </w:r>
          </w:p>
        </w:tc>
        <w:tc>
          <w:tcPr>
            <w:tcW w:w="851" w:type="dxa"/>
            <w:shd w:val="clear" w:color="auto" w:fill="auto"/>
          </w:tcPr>
          <w:p w:rsidR="00881189" w:rsidRPr="00FA0A5D" w:rsidRDefault="00881189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2</w:t>
            </w:r>
          </w:p>
        </w:tc>
        <w:tc>
          <w:tcPr>
            <w:tcW w:w="1417" w:type="dxa"/>
            <w:gridSpan w:val="2"/>
            <w:shd w:val="clear" w:color="auto" w:fill="auto"/>
          </w:tcPr>
          <w:p w:rsidR="00881189" w:rsidRPr="00FA0A5D" w:rsidRDefault="00881189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1,1</w:t>
            </w:r>
          </w:p>
        </w:tc>
        <w:tc>
          <w:tcPr>
            <w:tcW w:w="1134" w:type="dxa"/>
            <w:shd w:val="clear" w:color="auto" w:fill="auto"/>
          </w:tcPr>
          <w:p w:rsidR="00881189" w:rsidRPr="00FA0A5D" w:rsidRDefault="00881189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открытая</w:t>
            </w:r>
          </w:p>
        </w:tc>
        <w:tc>
          <w:tcPr>
            <w:tcW w:w="1559" w:type="dxa"/>
            <w:shd w:val="clear" w:color="auto" w:fill="auto"/>
          </w:tcPr>
          <w:p w:rsidR="00881189" w:rsidRPr="00FA0A5D" w:rsidRDefault="00881189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r>
              <w:rPr>
                <w:rFonts w:ascii="PT Astra Serif" w:hAnsi="PT Astra Serif"/>
              </w:rPr>
              <w:t>Молодёжная</w:t>
            </w:r>
            <w:r w:rsidRPr="00FA0A5D">
              <w:rPr>
                <w:rFonts w:ascii="PT Astra Serif" w:hAnsi="PT Astra Serif"/>
              </w:rPr>
              <w:t>,</w:t>
            </w:r>
          </w:p>
          <w:p w:rsidR="00881189" w:rsidRPr="00FA0A5D" w:rsidRDefault="00881189" w:rsidP="00881189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дома №№  </w:t>
            </w:r>
            <w:r>
              <w:rPr>
                <w:rFonts w:ascii="PT Astra Serif" w:hAnsi="PT Astra Serif"/>
              </w:rPr>
              <w:t>2, 4, 6, 8, 10, 12, 14, 16, 18, 20, 22, 24, 26, 28, 30, 32, 34, 36, 38, 40, 1, 3, 5, 7, 9, 11, 13, 15, 17, 19</w:t>
            </w:r>
          </w:p>
        </w:tc>
        <w:tc>
          <w:tcPr>
            <w:tcW w:w="1276" w:type="dxa"/>
          </w:tcPr>
          <w:p w:rsidR="00881189" w:rsidRDefault="00881189" w:rsidP="00F36B9D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7313004655</w:t>
            </w:r>
          </w:p>
        </w:tc>
        <w:tc>
          <w:tcPr>
            <w:tcW w:w="1418" w:type="dxa"/>
          </w:tcPr>
          <w:p w:rsidR="00881189" w:rsidRDefault="00881189" w:rsidP="00F36B9D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1057313006882</w:t>
            </w:r>
          </w:p>
        </w:tc>
        <w:tc>
          <w:tcPr>
            <w:tcW w:w="1842" w:type="dxa"/>
          </w:tcPr>
          <w:p w:rsidR="00E41F44" w:rsidRPr="002B744D" w:rsidRDefault="00E41F44" w:rsidP="00E41F44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МУ</w:t>
            </w:r>
            <w:r>
              <w:rPr>
                <w:rFonts w:ascii="PT Astra Serif" w:hAnsi="PT Astra Serif"/>
              </w:rPr>
              <w:t xml:space="preserve"> Администрация МО </w:t>
            </w:r>
            <w:proofErr w:type="spellStart"/>
            <w:r>
              <w:rPr>
                <w:rFonts w:ascii="PT Astra Serif" w:hAnsi="PT Astra Serif"/>
              </w:rPr>
              <w:t>Калиновское</w:t>
            </w:r>
            <w:proofErr w:type="spellEnd"/>
            <w:r>
              <w:rPr>
                <w:rFonts w:ascii="PT Astra Serif" w:hAnsi="PT Astra Serif"/>
              </w:rPr>
              <w:t xml:space="preserve"> сельское поселение Радищевского района Ульяновской области</w:t>
            </w:r>
          </w:p>
          <w:p w:rsidR="00E41F44" w:rsidRPr="002B744D" w:rsidRDefault="00E41F44" w:rsidP="00E41F44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Ульяновская область, Радищевский район,</w:t>
            </w:r>
          </w:p>
          <w:p w:rsidR="00E41F44" w:rsidRDefault="00E41F44" w:rsidP="00E41F4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алиновка,</w:t>
            </w:r>
          </w:p>
          <w:p w:rsidR="00881189" w:rsidRPr="00FA0A5D" w:rsidRDefault="00E41F44" w:rsidP="00E41F44">
            <w:pPr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ул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ультуры, д.</w:t>
            </w:r>
            <w:r w:rsidRPr="002B744D">
              <w:rPr>
                <w:rFonts w:ascii="PT Astra Serif" w:hAnsi="PT Astra Serif"/>
              </w:rPr>
              <w:t>4</w:t>
            </w:r>
          </w:p>
        </w:tc>
      </w:tr>
      <w:tr w:rsidR="00881189" w:rsidRPr="00FA0A5D" w:rsidTr="006B4DA3">
        <w:trPr>
          <w:trHeight w:val="525"/>
        </w:trPr>
        <w:tc>
          <w:tcPr>
            <w:tcW w:w="568" w:type="dxa"/>
            <w:shd w:val="clear" w:color="auto" w:fill="auto"/>
          </w:tcPr>
          <w:p w:rsidR="00881189" w:rsidRDefault="00881189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21</w:t>
            </w:r>
          </w:p>
        </w:tc>
        <w:tc>
          <w:tcPr>
            <w:tcW w:w="1417" w:type="dxa"/>
            <w:shd w:val="clear" w:color="auto" w:fill="auto"/>
          </w:tcPr>
          <w:p w:rsidR="00BB6B8B" w:rsidRDefault="00881189" w:rsidP="00BB6B8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52.</w:t>
            </w:r>
            <w:r w:rsidR="00BB6B8B">
              <w:rPr>
                <w:rFonts w:ascii="PT Astra Serif" w:hAnsi="PT Astra Serif"/>
              </w:rPr>
              <w:t>978030</w:t>
            </w:r>
          </w:p>
          <w:p w:rsidR="00881189" w:rsidRDefault="00881189" w:rsidP="00BB6B8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4</w:t>
            </w:r>
            <w:r w:rsidR="00BB6B8B">
              <w:rPr>
                <w:rFonts w:ascii="PT Astra Serif" w:hAnsi="PT Astra Serif"/>
              </w:rPr>
              <w:t>8.278660</w:t>
            </w:r>
          </w:p>
        </w:tc>
        <w:tc>
          <w:tcPr>
            <w:tcW w:w="1843" w:type="dxa"/>
            <w:shd w:val="clear" w:color="auto" w:fill="auto"/>
          </w:tcPr>
          <w:p w:rsidR="00881189" w:rsidRDefault="00881189" w:rsidP="00BB6B8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ул. </w:t>
            </w:r>
            <w:proofErr w:type="gramStart"/>
            <w:r w:rsidR="00BB6B8B">
              <w:rPr>
                <w:rFonts w:ascii="PT Astra Serif" w:hAnsi="PT Astra Serif"/>
              </w:rPr>
              <w:t>Заречная</w:t>
            </w:r>
            <w:proofErr w:type="gramEnd"/>
            <w:r w:rsidR="00BB6B8B">
              <w:rPr>
                <w:rFonts w:ascii="PT Astra Serif" w:hAnsi="PT Astra Serif"/>
              </w:rPr>
              <w:t xml:space="preserve"> у дороги</w:t>
            </w:r>
          </w:p>
        </w:tc>
        <w:tc>
          <w:tcPr>
            <w:tcW w:w="1134" w:type="dxa"/>
            <w:shd w:val="clear" w:color="auto" w:fill="auto"/>
          </w:tcPr>
          <w:p w:rsidR="00881189" w:rsidRPr="00FA0A5D" w:rsidRDefault="00881189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бетон</w:t>
            </w:r>
          </w:p>
        </w:tc>
        <w:tc>
          <w:tcPr>
            <w:tcW w:w="1134" w:type="dxa"/>
            <w:shd w:val="clear" w:color="auto" w:fill="auto"/>
          </w:tcPr>
          <w:p w:rsidR="00881189" w:rsidRPr="00FA0A5D" w:rsidRDefault="00881189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3,9</w:t>
            </w:r>
          </w:p>
        </w:tc>
        <w:tc>
          <w:tcPr>
            <w:tcW w:w="851" w:type="dxa"/>
            <w:shd w:val="clear" w:color="auto" w:fill="auto"/>
          </w:tcPr>
          <w:p w:rsidR="00881189" w:rsidRPr="00FA0A5D" w:rsidRDefault="00881189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</w:t>
            </w:r>
          </w:p>
        </w:tc>
        <w:tc>
          <w:tcPr>
            <w:tcW w:w="1417" w:type="dxa"/>
            <w:gridSpan w:val="2"/>
            <w:shd w:val="clear" w:color="auto" w:fill="auto"/>
          </w:tcPr>
          <w:p w:rsidR="00881189" w:rsidRPr="00FA0A5D" w:rsidRDefault="00881189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1,1</w:t>
            </w:r>
          </w:p>
        </w:tc>
        <w:tc>
          <w:tcPr>
            <w:tcW w:w="1134" w:type="dxa"/>
            <w:shd w:val="clear" w:color="auto" w:fill="auto"/>
          </w:tcPr>
          <w:p w:rsidR="00881189" w:rsidRPr="00FA0A5D" w:rsidRDefault="00881189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открытая</w:t>
            </w:r>
          </w:p>
        </w:tc>
        <w:tc>
          <w:tcPr>
            <w:tcW w:w="1559" w:type="dxa"/>
            <w:shd w:val="clear" w:color="auto" w:fill="auto"/>
          </w:tcPr>
          <w:p w:rsidR="00881189" w:rsidRDefault="00881189" w:rsidP="00BB6B8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ул. </w:t>
            </w:r>
            <w:proofErr w:type="gramStart"/>
            <w:r w:rsidR="00BB6B8B">
              <w:rPr>
                <w:rFonts w:ascii="PT Astra Serif" w:hAnsi="PT Astra Serif"/>
              </w:rPr>
              <w:t>Заречная</w:t>
            </w:r>
            <w:proofErr w:type="gramEnd"/>
            <w:r w:rsidR="00BB6B8B">
              <w:rPr>
                <w:rFonts w:ascii="PT Astra Serif" w:hAnsi="PT Astra Serif"/>
              </w:rPr>
              <w:t>, дома №№ 1, 2, 5, 6, 7, 8, 10, 11, 12, 14, 15, 16, 17, 18, 19, 20, 21, 22, 23, 24, 25</w:t>
            </w:r>
          </w:p>
        </w:tc>
        <w:tc>
          <w:tcPr>
            <w:tcW w:w="1276" w:type="dxa"/>
          </w:tcPr>
          <w:p w:rsidR="00881189" w:rsidRDefault="00881189" w:rsidP="00F36B9D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7313004655</w:t>
            </w:r>
          </w:p>
        </w:tc>
        <w:tc>
          <w:tcPr>
            <w:tcW w:w="1418" w:type="dxa"/>
          </w:tcPr>
          <w:p w:rsidR="00881189" w:rsidRDefault="00881189" w:rsidP="00F36B9D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1057313006882</w:t>
            </w:r>
          </w:p>
        </w:tc>
        <w:tc>
          <w:tcPr>
            <w:tcW w:w="1842" w:type="dxa"/>
          </w:tcPr>
          <w:p w:rsidR="00E41F44" w:rsidRPr="002B744D" w:rsidRDefault="00E41F44" w:rsidP="00E41F44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МУ</w:t>
            </w:r>
            <w:r>
              <w:rPr>
                <w:rFonts w:ascii="PT Astra Serif" w:hAnsi="PT Astra Serif"/>
              </w:rPr>
              <w:t xml:space="preserve"> Администрация МО </w:t>
            </w:r>
            <w:proofErr w:type="spellStart"/>
            <w:r>
              <w:rPr>
                <w:rFonts w:ascii="PT Astra Serif" w:hAnsi="PT Astra Serif"/>
              </w:rPr>
              <w:t>Калиновское</w:t>
            </w:r>
            <w:proofErr w:type="spellEnd"/>
            <w:r>
              <w:rPr>
                <w:rFonts w:ascii="PT Astra Serif" w:hAnsi="PT Astra Serif"/>
              </w:rPr>
              <w:t xml:space="preserve"> сельское поселение Радищевского района Ульяновской области</w:t>
            </w:r>
          </w:p>
          <w:p w:rsidR="00E41F44" w:rsidRPr="002B744D" w:rsidRDefault="00E41F44" w:rsidP="00E41F44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Ульяновская область, Радищевский район,</w:t>
            </w:r>
          </w:p>
          <w:p w:rsidR="00E41F44" w:rsidRDefault="00E41F44" w:rsidP="00E41F4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алиновка,</w:t>
            </w:r>
          </w:p>
          <w:p w:rsidR="00881189" w:rsidRDefault="00E41F44" w:rsidP="00E41F4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ул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ультуры, д.</w:t>
            </w:r>
            <w:r w:rsidRPr="002B744D">
              <w:rPr>
                <w:rFonts w:ascii="PT Astra Serif" w:hAnsi="PT Astra Serif"/>
              </w:rPr>
              <w:t>4</w:t>
            </w:r>
            <w:r w:rsidR="00881189" w:rsidRPr="00BD6F3D">
              <w:rPr>
                <w:rFonts w:ascii="PT Astra Serif" w:hAnsi="PT Astra Serif"/>
              </w:rPr>
              <w:t>.</w:t>
            </w:r>
          </w:p>
        </w:tc>
      </w:tr>
      <w:tr w:rsidR="00BB6B8B" w:rsidRPr="00FA0A5D" w:rsidTr="006B4DA3">
        <w:trPr>
          <w:trHeight w:val="525"/>
        </w:trPr>
        <w:tc>
          <w:tcPr>
            <w:tcW w:w="568" w:type="dxa"/>
            <w:shd w:val="clear" w:color="auto" w:fill="auto"/>
          </w:tcPr>
          <w:p w:rsidR="00BB6B8B" w:rsidRDefault="00BB6B8B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22</w:t>
            </w:r>
          </w:p>
        </w:tc>
        <w:tc>
          <w:tcPr>
            <w:tcW w:w="1417" w:type="dxa"/>
            <w:shd w:val="clear" w:color="auto" w:fill="auto"/>
          </w:tcPr>
          <w:p w:rsidR="00BB6B8B" w:rsidRPr="00FA0A5D" w:rsidRDefault="00BB6B8B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52.</w:t>
            </w:r>
            <w:r>
              <w:rPr>
                <w:rFonts w:ascii="PT Astra Serif" w:hAnsi="PT Astra Serif"/>
              </w:rPr>
              <w:t>974798</w:t>
            </w:r>
          </w:p>
          <w:p w:rsidR="00BB6B8B" w:rsidRPr="00FA0A5D" w:rsidRDefault="00BB6B8B" w:rsidP="00BB6B8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4</w:t>
            </w:r>
            <w:r>
              <w:rPr>
                <w:rFonts w:ascii="PT Astra Serif" w:hAnsi="PT Astra Serif"/>
              </w:rPr>
              <w:t>8.279924</w:t>
            </w:r>
          </w:p>
        </w:tc>
        <w:tc>
          <w:tcPr>
            <w:tcW w:w="1843" w:type="dxa"/>
            <w:shd w:val="clear" w:color="auto" w:fill="auto"/>
          </w:tcPr>
          <w:p w:rsidR="00BB6B8B" w:rsidRPr="00FA0A5D" w:rsidRDefault="00BB6B8B" w:rsidP="00BB6B8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r>
              <w:rPr>
                <w:rFonts w:ascii="PT Astra Serif" w:hAnsi="PT Astra Serif"/>
              </w:rPr>
              <w:t>Центральная, д. 17</w:t>
            </w:r>
          </w:p>
        </w:tc>
        <w:tc>
          <w:tcPr>
            <w:tcW w:w="1134" w:type="dxa"/>
            <w:shd w:val="clear" w:color="auto" w:fill="auto"/>
          </w:tcPr>
          <w:p w:rsidR="00BB6B8B" w:rsidRPr="00FA0A5D" w:rsidRDefault="00BB6B8B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бетон</w:t>
            </w:r>
          </w:p>
        </w:tc>
        <w:tc>
          <w:tcPr>
            <w:tcW w:w="1134" w:type="dxa"/>
            <w:shd w:val="clear" w:color="auto" w:fill="auto"/>
          </w:tcPr>
          <w:p w:rsidR="00BB6B8B" w:rsidRPr="00FA0A5D" w:rsidRDefault="00BB6B8B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3,9</w:t>
            </w:r>
          </w:p>
        </w:tc>
        <w:tc>
          <w:tcPr>
            <w:tcW w:w="851" w:type="dxa"/>
            <w:shd w:val="clear" w:color="auto" w:fill="auto"/>
          </w:tcPr>
          <w:p w:rsidR="00BB6B8B" w:rsidRPr="00FA0A5D" w:rsidRDefault="00BB6B8B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</w:t>
            </w:r>
          </w:p>
        </w:tc>
        <w:tc>
          <w:tcPr>
            <w:tcW w:w="1417" w:type="dxa"/>
            <w:gridSpan w:val="2"/>
            <w:shd w:val="clear" w:color="auto" w:fill="auto"/>
          </w:tcPr>
          <w:p w:rsidR="00BB6B8B" w:rsidRPr="00FA0A5D" w:rsidRDefault="00BB6B8B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1,1</w:t>
            </w:r>
          </w:p>
        </w:tc>
        <w:tc>
          <w:tcPr>
            <w:tcW w:w="1134" w:type="dxa"/>
            <w:shd w:val="clear" w:color="auto" w:fill="auto"/>
          </w:tcPr>
          <w:p w:rsidR="00BB6B8B" w:rsidRPr="00FA0A5D" w:rsidRDefault="00BB6B8B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открытая</w:t>
            </w:r>
          </w:p>
        </w:tc>
        <w:tc>
          <w:tcPr>
            <w:tcW w:w="1559" w:type="dxa"/>
            <w:shd w:val="clear" w:color="auto" w:fill="auto"/>
          </w:tcPr>
          <w:p w:rsidR="00BB6B8B" w:rsidRPr="00FA0A5D" w:rsidRDefault="00BB6B8B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r>
              <w:rPr>
                <w:rFonts w:ascii="PT Astra Serif" w:hAnsi="PT Astra Serif"/>
              </w:rPr>
              <w:t>Центральная</w:t>
            </w:r>
            <w:r w:rsidRPr="00FA0A5D">
              <w:rPr>
                <w:rFonts w:ascii="PT Astra Serif" w:hAnsi="PT Astra Serif"/>
              </w:rPr>
              <w:t>,</w:t>
            </w:r>
          </w:p>
          <w:p w:rsidR="00BB6B8B" w:rsidRPr="00FA0A5D" w:rsidRDefault="00BB6B8B" w:rsidP="00BB6B8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дома №№  </w:t>
            </w:r>
            <w:r>
              <w:rPr>
                <w:rFonts w:ascii="PT Astra Serif" w:hAnsi="PT Astra Serif"/>
              </w:rPr>
              <w:t xml:space="preserve">1, 2, 3, 4, 5, 6, 7, 9, 11, 13, 15, 17, 19, 21, 23, 25; ул. </w:t>
            </w:r>
            <w:proofErr w:type="gramStart"/>
            <w:r>
              <w:rPr>
                <w:rFonts w:ascii="PT Astra Serif" w:hAnsi="PT Astra Serif"/>
              </w:rPr>
              <w:t>Привольная</w:t>
            </w:r>
            <w:proofErr w:type="gramEnd"/>
            <w:r>
              <w:rPr>
                <w:rFonts w:ascii="PT Astra Serif" w:hAnsi="PT Astra Serif"/>
              </w:rPr>
              <w:t xml:space="preserve">, дома №№ 1, 2, 4, 5, 6, 7, 8, 9, 10, 11, 12, 13, </w:t>
            </w:r>
            <w:r>
              <w:rPr>
                <w:rFonts w:ascii="PT Astra Serif" w:hAnsi="PT Astra Serif"/>
              </w:rPr>
              <w:lastRenderedPageBreak/>
              <w:t>14, 15, 15А</w:t>
            </w:r>
          </w:p>
        </w:tc>
        <w:tc>
          <w:tcPr>
            <w:tcW w:w="1276" w:type="dxa"/>
          </w:tcPr>
          <w:p w:rsidR="00BB6B8B" w:rsidRDefault="00BB6B8B" w:rsidP="00F36B9D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lastRenderedPageBreak/>
              <w:t>7313004655</w:t>
            </w:r>
          </w:p>
        </w:tc>
        <w:tc>
          <w:tcPr>
            <w:tcW w:w="1418" w:type="dxa"/>
          </w:tcPr>
          <w:p w:rsidR="00BB6B8B" w:rsidRDefault="00BB6B8B" w:rsidP="00F36B9D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1057313006882</w:t>
            </w:r>
          </w:p>
        </w:tc>
        <w:tc>
          <w:tcPr>
            <w:tcW w:w="1842" w:type="dxa"/>
          </w:tcPr>
          <w:p w:rsidR="00E41F44" w:rsidRPr="002B744D" w:rsidRDefault="00E41F44" w:rsidP="00E41F44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МУ</w:t>
            </w:r>
            <w:r>
              <w:rPr>
                <w:rFonts w:ascii="PT Astra Serif" w:hAnsi="PT Astra Serif"/>
              </w:rPr>
              <w:t xml:space="preserve"> Администрация МО </w:t>
            </w:r>
            <w:proofErr w:type="spellStart"/>
            <w:r>
              <w:rPr>
                <w:rFonts w:ascii="PT Astra Serif" w:hAnsi="PT Astra Serif"/>
              </w:rPr>
              <w:t>Калиновское</w:t>
            </w:r>
            <w:proofErr w:type="spellEnd"/>
            <w:r>
              <w:rPr>
                <w:rFonts w:ascii="PT Astra Serif" w:hAnsi="PT Astra Serif"/>
              </w:rPr>
              <w:t xml:space="preserve"> сельское поселение Радищевского района Ульяновской области</w:t>
            </w:r>
          </w:p>
          <w:p w:rsidR="00E41F44" w:rsidRPr="002B744D" w:rsidRDefault="00E41F44" w:rsidP="00E41F44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 xml:space="preserve">Ульяновская область, </w:t>
            </w:r>
            <w:r w:rsidRPr="002B744D">
              <w:rPr>
                <w:rFonts w:ascii="PT Astra Serif" w:hAnsi="PT Astra Serif"/>
              </w:rPr>
              <w:lastRenderedPageBreak/>
              <w:t>Радищевский район,</w:t>
            </w:r>
          </w:p>
          <w:p w:rsidR="00E41F44" w:rsidRDefault="00E41F44" w:rsidP="00E41F4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алиновка,</w:t>
            </w:r>
          </w:p>
          <w:p w:rsidR="00BB6B8B" w:rsidRPr="00FA0A5D" w:rsidRDefault="00E41F44" w:rsidP="00E41F4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ул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ультуры, д.</w:t>
            </w:r>
            <w:r w:rsidRPr="002B744D">
              <w:rPr>
                <w:rFonts w:ascii="PT Astra Serif" w:hAnsi="PT Astra Serif"/>
              </w:rPr>
              <w:t>4</w:t>
            </w:r>
          </w:p>
        </w:tc>
      </w:tr>
      <w:tr w:rsidR="00BB6B8B" w:rsidRPr="00FA0A5D" w:rsidTr="006B4DA3">
        <w:trPr>
          <w:trHeight w:val="525"/>
        </w:trPr>
        <w:tc>
          <w:tcPr>
            <w:tcW w:w="568" w:type="dxa"/>
            <w:shd w:val="clear" w:color="auto" w:fill="auto"/>
          </w:tcPr>
          <w:p w:rsidR="00BB6B8B" w:rsidRDefault="00BB6B8B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lastRenderedPageBreak/>
              <w:t>23</w:t>
            </w:r>
          </w:p>
        </w:tc>
        <w:tc>
          <w:tcPr>
            <w:tcW w:w="1417" w:type="dxa"/>
            <w:shd w:val="clear" w:color="auto" w:fill="auto"/>
          </w:tcPr>
          <w:p w:rsidR="00BB6B8B" w:rsidRPr="00FA0A5D" w:rsidRDefault="00BB6B8B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52.</w:t>
            </w:r>
            <w:r>
              <w:rPr>
                <w:rFonts w:ascii="PT Astra Serif" w:hAnsi="PT Astra Serif"/>
              </w:rPr>
              <w:t>979130</w:t>
            </w:r>
          </w:p>
          <w:p w:rsidR="00BB6B8B" w:rsidRPr="00FA0A5D" w:rsidRDefault="00BB6B8B" w:rsidP="00BB6B8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4</w:t>
            </w:r>
            <w:r>
              <w:rPr>
                <w:rFonts w:ascii="PT Astra Serif" w:hAnsi="PT Astra Serif"/>
              </w:rPr>
              <w:t>8.283773</w:t>
            </w:r>
          </w:p>
        </w:tc>
        <w:tc>
          <w:tcPr>
            <w:tcW w:w="1843" w:type="dxa"/>
            <w:shd w:val="clear" w:color="auto" w:fill="auto"/>
          </w:tcPr>
          <w:p w:rsidR="00BB6B8B" w:rsidRPr="00FA0A5D" w:rsidRDefault="00BB6B8B" w:rsidP="00BB6B8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r>
              <w:rPr>
                <w:rFonts w:ascii="PT Astra Serif" w:hAnsi="PT Astra Serif"/>
              </w:rPr>
              <w:t>Центральная, д. 33</w:t>
            </w:r>
          </w:p>
        </w:tc>
        <w:tc>
          <w:tcPr>
            <w:tcW w:w="1134" w:type="dxa"/>
            <w:shd w:val="clear" w:color="auto" w:fill="auto"/>
          </w:tcPr>
          <w:p w:rsidR="00BB6B8B" w:rsidRPr="00FA0A5D" w:rsidRDefault="00BB6B8B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бетон</w:t>
            </w:r>
          </w:p>
        </w:tc>
        <w:tc>
          <w:tcPr>
            <w:tcW w:w="1134" w:type="dxa"/>
            <w:shd w:val="clear" w:color="auto" w:fill="auto"/>
          </w:tcPr>
          <w:p w:rsidR="00BB6B8B" w:rsidRPr="00FA0A5D" w:rsidRDefault="00BB6B8B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3,9</w:t>
            </w:r>
          </w:p>
        </w:tc>
        <w:tc>
          <w:tcPr>
            <w:tcW w:w="851" w:type="dxa"/>
            <w:shd w:val="clear" w:color="auto" w:fill="auto"/>
          </w:tcPr>
          <w:p w:rsidR="00BB6B8B" w:rsidRPr="00FA0A5D" w:rsidRDefault="00BB6B8B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</w:t>
            </w:r>
          </w:p>
        </w:tc>
        <w:tc>
          <w:tcPr>
            <w:tcW w:w="1417" w:type="dxa"/>
            <w:gridSpan w:val="2"/>
            <w:shd w:val="clear" w:color="auto" w:fill="auto"/>
          </w:tcPr>
          <w:p w:rsidR="00BB6B8B" w:rsidRPr="00FA0A5D" w:rsidRDefault="00BB6B8B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1,1</w:t>
            </w:r>
          </w:p>
        </w:tc>
        <w:tc>
          <w:tcPr>
            <w:tcW w:w="1134" w:type="dxa"/>
            <w:shd w:val="clear" w:color="auto" w:fill="auto"/>
          </w:tcPr>
          <w:p w:rsidR="00BB6B8B" w:rsidRPr="00FA0A5D" w:rsidRDefault="00BB6B8B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открытая</w:t>
            </w:r>
          </w:p>
        </w:tc>
        <w:tc>
          <w:tcPr>
            <w:tcW w:w="1559" w:type="dxa"/>
            <w:shd w:val="clear" w:color="auto" w:fill="auto"/>
          </w:tcPr>
          <w:p w:rsidR="00BB6B8B" w:rsidRPr="00FA0A5D" w:rsidRDefault="00BB6B8B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r>
              <w:rPr>
                <w:rFonts w:ascii="PT Astra Serif" w:hAnsi="PT Astra Serif"/>
              </w:rPr>
              <w:t>Центральная</w:t>
            </w:r>
            <w:r w:rsidRPr="00FA0A5D">
              <w:rPr>
                <w:rFonts w:ascii="PT Astra Serif" w:hAnsi="PT Astra Serif"/>
              </w:rPr>
              <w:t>,</w:t>
            </w:r>
          </w:p>
          <w:p w:rsidR="00BB6B8B" w:rsidRPr="00FA0A5D" w:rsidRDefault="00BB6B8B" w:rsidP="00BB6B8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дома №№  </w:t>
            </w:r>
            <w:r>
              <w:rPr>
                <w:rFonts w:ascii="PT Astra Serif" w:hAnsi="PT Astra Serif"/>
              </w:rPr>
              <w:t>8, 10, 12, 14, 16, 18, 22, 24, 26, 28, 30, 32, 34, 36, 38, 40, 42, 49, 47, 45, 43, 41, 39, 37, 35, 33, 31, 29, 27</w:t>
            </w:r>
          </w:p>
        </w:tc>
        <w:tc>
          <w:tcPr>
            <w:tcW w:w="1276" w:type="dxa"/>
          </w:tcPr>
          <w:p w:rsidR="00BB6B8B" w:rsidRDefault="00BB6B8B" w:rsidP="00F36B9D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7313004655</w:t>
            </w:r>
          </w:p>
        </w:tc>
        <w:tc>
          <w:tcPr>
            <w:tcW w:w="1418" w:type="dxa"/>
          </w:tcPr>
          <w:p w:rsidR="00BB6B8B" w:rsidRDefault="00BB6B8B" w:rsidP="00F36B9D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1057313006882</w:t>
            </w:r>
          </w:p>
        </w:tc>
        <w:tc>
          <w:tcPr>
            <w:tcW w:w="1842" w:type="dxa"/>
          </w:tcPr>
          <w:p w:rsidR="00E41F44" w:rsidRPr="002B744D" w:rsidRDefault="00E41F44" w:rsidP="00E41F44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МУ</w:t>
            </w:r>
            <w:r>
              <w:rPr>
                <w:rFonts w:ascii="PT Astra Serif" w:hAnsi="PT Astra Serif"/>
              </w:rPr>
              <w:t xml:space="preserve"> Администрация МО </w:t>
            </w:r>
            <w:proofErr w:type="spellStart"/>
            <w:r>
              <w:rPr>
                <w:rFonts w:ascii="PT Astra Serif" w:hAnsi="PT Astra Serif"/>
              </w:rPr>
              <w:t>Калиновское</w:t>
            </w:r>
            <w:proofErr w:type="spellEnd"/>
            <w:r>
              <w:rPr>
                <w:rFonts w:ascii="PT Astra Serif" w:hAnsi="PT Astra Serif"/>
              </w:rPr>
              <w:t xml:space="preserve"> сельское поселение Радищевского района Ульяновской области</w:t>
            </w:r>
          </w:p>
          <w:p w:rsidR="00E41F44" w:rsidRPr="002B744D" w:rsidRDefault="00E41F44" w:rsidP="00E41F44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Ульяновская область, Радищевский район,</w:t>
            </w:r>
          </w:p>
          <w:p w:rsidR="00E41F44" w:rsidRDefault="00E41F44" w:rsidP="00E41F4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алиновка,</w:t>
            </w:r>
          </w:p>
          <w:p w:rsidR="00BB6B8B" w:rsidRPr="00FA0A5D" w:rsidRDefault="00E41F44" w:rsidP="00E41F4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ул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ультуры, д.</w:t>
            </w:r>
            <w:r w:rsidRPr="002B744D">
              <w:rPr>
                <w:rFonts w:ascii="PT Astra Serif" w:hAnsi="PT Astra Serif"/>
              </w:rPr>
              <w:t>4</w:t>
            </w:r>
          </w:p>
        </w:tc>
      </w:tr>
      <w:tr w:rsidR="00BB6B8B" w:rsidRPr="00FA0A5D" w:rsidTr="006B4DA3">
        <w:trPr>
          <w:trHeight w:val="525"/>
        </w:trPr>
        <w:tc>
          <w:tcPr>
            <w:tcW w:w="568" w:type="dxa"/>
            <w:shd w:val="clear" w:color="auto" w:fill="auto"/>
          </w:tcPr>
          <w:p w:rsidR="00BB6B8B" w:rsidRDefault="00BB6B8B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24</w:t>
            </w:r>
          </w:p>
        </w:tc>
        <w:tc>
          <w:tcPr>
            <w:tcW w:w="1417" w:type="dxa"/>
            <w:shd w:val="clear" w:color="auto" w:fill="auto"/>
          </w:tcPr>
          <w:p w:rsidR="00BB6B8B" w:rsidRPr="00FA0A5D" w:rsidRDefault="00BB6B8B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52.981523</w:t>
            </w:r>
          </w:p>
          <w:p w:rsidR="00BB6B8B" w:rsidRPr="00FA0A5D" w:rsidRDefault="00BB6B8B" w:rsidP="00BB6B8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4</w:t>
            </w:r>
            <w:r>
              <w:rPr>
                <w:rFonts w:ascii="PT Astra Serif" w:hAnsi="PT Astra Serif"/>
              </w:rPr>
              <w:t>8.289764</w:t>
            </w:r>
          </w:p>
        </w:tc>
        <w:tc>
          <w:tcPr>
            <w:tcW w:w="1843" w:type="dxa"/>
            <w:shd w:val="clear" w:color="auto" w:fill="auto"/>
          </w:tcPr>
          <w:p w:rsidR="00BB6B8B" w:rsidRPr="00FA0A5D" w:rsidRDefault="00BB6B8B" w:rsidP="00BB6B8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r>
              <w:rPr>
                <w:rFonts w:ascii="PT Astra Serif" w:hAnsi="PT Astra Serif"/>
              </w:rPr>
              <w:t>Ульяновская, д. 1</w:t>
            </w:r>
          </w:p>
        </w:tc>
        <w:tc>
          <w:tcPr>
            <w:tcW w:w="1134" w:type="dxa"/>
            <w:shd w:val="clear" w:color="auto" w:fill="auto"/>
          </w:tcPr>
          <w:p w:rsidR="00BB6B8B" w:rsidRPr="00FA0A5D" w:rsidRDefault="00BB6B8B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бетон</w:t>
            </w:r>
          </w:p>
        </w:tc>
        <w:tc>
          <w:tcPr>
            <w:tcW w:w="1134" w:type="dxa"/>
            <w:shd w:val="clear" w:color="auto" w:fill="auto"/>
          </w:tcPr>
          <w:p w:rsidR="00BB6B8B" w:rsidRPr="00FA0A5D" w:rsidRDefault="00BB6B8B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3,9</w:t>
            </w:r>
          </w:p>
        </w:tc>
        <w:tc>
          <w:tcPr>
            <w:tcW w:w="851" w:type="dxa"/>
            <w:shd w:val="clear" w:color="auto" w:fill="auto"/>
          </w:tcPr>
          <w:p w:rsidR="00BB6B8B" w:rsidRPr="00FA0A5D" w:rsidRDefault="00BB6B8B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</w:t>
            </w:r>
          </w:p>
        </w:tc>
        <w:tc>
          <w:tcPr>
            <w:tcW w:w="1417" w:type="dxa"/>
            <w:gridSpan w:val="2"/>
            <w:shd w:val="clear" w:color="auto" w:fill="auto"/>
          </w:tcPr>
          <w:p w:rsidR="00BB6B8B" w:rsidRPr="00FA0A5D" w:rsidRDefault="00BB6B8B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1,1</w:t>
            </w:r>
          </w:p>
        </w:tc>
        <w:tc>
          <w:tcPr>
            <w:tcW w:w="1134" w:type="dxa"/>
            <w:shd w:val="clear" w:color="auto" w:fill="auto"/>
          </w:tcPr>
          <w:p w:rsidR="00BB6B8B" w:rsidRPr="00FA0A5D" w:rsidRDefault="00BB6B8B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открытая</w:t>
            </w:r>
          </w:p>
        </w:tc>
        <w:tc>
          <w:tcPr>
            <w:tcW w:w="1559" w:type="dxa"/>
            <w:shd w:val="clear" w:color="auto" w:fill="auto"/>
          </w:tcPr>
          <w:p w:rsidR="00BB6B8B" w:rsidRPr="00FA0A5D" w:rsidRDefault="00BB6B8B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r>
              <w:rPr>
                <w:rFonts w:ascii="PT Astra Serif" w:hAnsi="PT Astra Serif"/>
              </w:rPr>
              <w:t>Ульяновская</w:t>
            </w:r>
            <w:r w:rsidRPr="00FA0A5D">
              <w:rPr>
                <w:rFonts w:ascii="PT Astra Serif" w:hAnsi="PT Astra Serif"/>
              </w:rPr>
              <w:t>,</w:t>
            </w:r>
          </w:p>
          <w:p w:rsidR="00BB6B8B" w:rsidRPr="00FA0A5D" w:rsidRDefault="00BB6B8B" w:rsidP="00BB6B8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дома №№  </w:t>
            </w:r>
            <w:r>
              <w:rPr>
                <w:rFonts w:ascii="PT Astra Serif" w:hAnsi="PT Astra Serif"/>
              </w:rPr>
              <w:t>1, 3, 5, 7, 9, 11, 13, 15, 28, 26, 24, 22, 20, 18, 16, 14, 12, 10, 8, 6, 4, 2</w:t>
            </w:r>
          </w:p>
        </w:tc>
        <w:tc>
          <w:tcPr>
            <w:tcW w:w="1276" w:type="dxa"/>
          </w:tcPr>
          <w:p w:rsidR="00BB6B8B" w:rsidRDefault="00BB6B8B" w:rsidP="00F36B9D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7313004655</w:t>
            </w:r>
          </w:p>
        </w:tc>
        <w:tc>
          <w:tcPr>
            <w:tcW w:w="1418" w:type="dxa"/>
          </w:tcPr>
          <w:p w:rsidR="00BB6B8B" w:rsidRDefault="00BB6B8B" w:rsidP="00F36B9D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1057313006882</w:t>
            </w:r>
          </w:p>
        </w:tc>
        <w:tc>
          <w:tcPr>
            <w:tcW w:w="1842" w:type="dxa"/>
          </w:tcPr>
          <w:p w:rsidR="00E41F44" w:rsidRPr="002B744D" w:rsidRDefault="00E41F44" w:rsidP="00E41F44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МУ</w:t>
            </w:r>
            <w:r>
              <w:rPr>
                <w:rFonts w:ascii="PT Astra Serif" w:hAnsi="PT Astra Serif"/>
              </w:rPr>
              <w:t xml:space="preserve"> Администрация МО </w:t>
            </w:r>
            <w:proofErr w:type="spellStart"/>
            <w:r>
              <w:rPr>
                <w:rFonts w:ascii="PT Astra Serif" w:hAnsi="PT Astra Serif"/>
              </w:rPr>
              <w:t>Калиновское</w:t>
            </w:r>
            <w:proofErr w:type="spellEnd"/>
            <w:r>
              <w:rPr>
                <w:rFonts w:ascii="PT Astra Serif" w:hAnsi="PT Astra Serif"/>
              </w:rPr>
              <w:t xml:space="preserve"> сельское поселение Радищевского района Ульяновской области</w:t>
            </w:r>
          </w:p>
          <w:p w:rsidR="00E41F44" w:rsidRPr="002B744D" w:rsidRDefault="00E41F44" w:rsidP="00E41F44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Ульяновская область, Радищевский район,</w:t>
            </w:r>
          </w:p>
          <w:p w:rsidR="00E41F44" w:rsidRDefault="00E41F44" w:rsidP="00E41F4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алиновка,</w:t>
            </w:r>
          </w:p>
          <w:p w:rsidR="00BB6B8B" w:rsidRPr="00FA0A5D" w:rsidRDefault="00E41F44" w:rsidP="00E41F4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ул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ультуры, д.</w:t>
            </w:r>
            <w:r w:rsidRPr="002B744D">
              <w:rPr>
                <w:rFonts w:ascii="PT Astra Serif" w:hAnsi="PT Astra Serif"/>
              </w:rPr>
              <w:t>4</w:t>
            </w:r>
          </w:p>
        </w:tc>
      </w:tr>
      <w:tr w:rsidR="00E41F44" w:rsidRPr="00FA0A5D" w:rsidTr="006B4DA3">
        <w:trPr>
          <w:trHeight w:val="525"/>
        </w:trPr>
        <w:tc>
          <w:tcPr>
            <w:tcW w:w="568" w:type="dxa"/>
            <w:shd w:val="clear" w:color="auto" w:fill="auto"/>
          </w:tcPr>
          <w:p w:rsidR="00E41F44" w:rsidRDefault="00E41F44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25</w:t>
            </w:r>
          </w:p>
        </w:tc>
        <w:tc>
          <w:tcPr>
            <w:tcW w:w="1417" w:type="dxa"/>
            <w:shd w:val="clear" w:color="auto" w:fill="auto"/>
          </w:tcPr>
          <w:p w:rsidR="00E41F44" w:rsidRDefault="00E41F44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52.97</w:t>
            </w:r>
            <w:r w:rsidR="00F65FFD">
              <w:rPr>
                <w:rFonts w:ascii="PT Astra Serif" w:hAnsi="PT Astra Serif"/>
              </w:rPr>
              <w:t>9129</w:t>
            </w:r>
          </w:p>
          <w:p w:rsidR="00E41F44" w:rsidRPr="00FA0A5D" w:rsidRDefault="00E41F44" w:rsidP="00F65FFD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48.2</w:t>
            </w:r>
            <w:r w:rsidR="00F65FFD">
              <w:rPr>
                <w:rFonts w:ascii="PT Astra Serif" w:hAnsi="PT Astra Serif"/>
              </w:rPr>
              <w:t>92604</w:t>
            </w:r>
          </w:p>
        </w:tc>
        <w:tc>
          <w:tcPr>
            <w:tcW w:w="1843" w:type="dxa"/>
            <w:shd w:val="clear" w:color="auto" w:fill="auto"/>
          </w:tcPr>
          <w:p w:rsidR="00E41F44" w:rsidRPr="00FA0A5D" w:rsidRDefault="00E41F44" w:rsidP="00E41F4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ул. Ульяновская, д. 17</w:t>
            </w:r>
          </w:p>
        </w:tc>
        <w:tc>
          <w:tcPr>
            <w:tcW w:w="1134" w:type="dxa"/>
            <w:shd w:val="clear" w:color="auto" w:fill="auto"/>
          </w:tcPr>
          <w:p w:rsidR="00E41F44" w:rsidRPr="00FA0A5D" w:rsidRDefault="00E41F44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бетон</w:t>
            </w:r>
          </w:p>
        </w:tc>
        <w:tc>
          <w:tcPr>
            <w:tcW w:w="1134" w:type="dxa"/>
            <w:shd w:val="clear" w:color="auto" w:fill="auto"/>
          </w:tcPr>
          <w:p w:rsidR="00E41F44" w:rsidRPr="00FA0A5D" w:rsidRDefault="00E41F44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3,9</w:t>
            </w:r>
          </w:p>
        </w:tc>
        <w:tc>
          <w:tcPr>
            <w:tcW w:w="851" w:type="dxa"/>
            <w:shd w:val="clear" w:color="auto" w:fill="auto"/>
          </w:tcPr>
          <w:p w:rsidR="00E41F44" w:rsidRPr="00FA0A5D" w:rsidRDefault="00E41F44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</w:t>
            </w:r>
          </w:p>
        </w:tc>
        <w:tc>
          <w:tcPr>
            <w:tcW w:w="1417" w:type="dxa"/>
            <w:gridSpan w:val="2"/>
            <w:shd w:val="clear" w:color="auto" w:fill="auto"/>
          </w:tcPr>
          <w:p w:rsidR="00E41F44" w:rsidRPr="00FA0A5D" w:rsidRDefault="00E41F44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1,1</w:t>
            </w:r>
          </w:p>
        </w:tc>
        <w:tc>
          <w:tcPr>
            <w:tcW w:w="1134" w:type="dxa"/>
            <w:shd w:val="clear" w:color="auto" w:fill="auto"/>
          </w:tcPr>
          <w:p w:rsidR="00E41F44" w:rsidRPr="00FA0A5D" w:rsidRDefault="00E41F44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открытая</w:t>
            </w:r>
          </w:p>
        </w:tc>
        <w:tc>
          <w:tcPr>
            <w:tcW w:w="1559" w:type="dxa"/>
            <w:shd w:val="clear" w:color="auto" w:fill="auto"/>
          </w:tcPr>
          <w:p w:rsidR="00E41F44" w:rsidRPr="00FA0A5D" w:rsidRDefault="00E41F44" w:rsidP="00E41F4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ул. </w:t>
            </w:r>
            <w:proofErr w:type="gramStart"/>
            <w:r>
              <w:rPr>
                <w:rFonts w:ascii="PT Astra Serif" w:hAnsi="PT Astra Serif"/>
              </w:rPr>
              <w:t>Ульяновская</w:t>
            </w:r>
            <w:proofErr w:type="gramEnd"/>
            <w:r>
              <w:rPr>
                <w:rFonts w:ascii="PT Astra Serif" w:hAnsi="PT Astra Serif"/>
              </w:rPr>
              <w:t>, дома  №№ 30, 32, 34, 17, 19, 21, 23, 25, 27, 29, 31, 33, 35, 37, 39, 41, 43, 45, 49</w:t>
            </w:r>
          </w:p>
        </w:tc>
        <w:tc>
          <w:tcPr>
            <w:tcW w:w="1276" w:type="dxa"/>
          </w:tcPr>
          <w:p w:rsidR="00E41F44" w:rsidRDefault="00E41F44" w:rsidP="00F36B9D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7313004655</w:t>
            </w:r>
          </w:p>
        </w:tc>
        <w:tc>
          <w:tcPr>
            <w:tcW w:w="1418" w:type="dxa"/>
          </w:tcPr>
          <w:p w:rsidR="00E41F44" w:rsidRDefault="00E41F44" w:rsidP="00F36B9D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1057313006882</w:t>
            </w:r>
          </w:p>
        </w:tc>
        <w:tc>
          <w:tcPr>
            <w:tcW w:w="1842" w:type="dxa"/>
          </w:tcPr>
          <w:p w:rsidR="00E41F44" w:rsidRPr="002B744D" w:rsidRDefault="00E41F44" w:rsidP="00E41F44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МУ</w:t>
            </w:r>
            <w:r>
              <w:rPr>
                <w:rFonts w:ascii="PT Astra Serif" w:hAnsi="PT Astra Serif"/>
              </w:rPr>
              <w:t xml:space="preserve"> Администрация МО </w:t>
            </w:r>
            <w:proofErr w:type="spellStart"/>
            <w:r>
              <w:rPr>
                <w:rFonts w:ascii="PT Astra Serif" w:hAnsi="PT Astra Serif"/>
              </w:rPr>
              <w:t>Калиновское</w:t>
            </w:r>
            <w:proofErr w:type="spellEnd"/>
            <w:r>
              <w:rPr>
                <w:rFonts w:ascii="PT Astra Serif" w:hAnsi="PT Astra Serif"/>
              </w:rPr>
              <w:t xml:space="preserve"> сельское поселение Радищевского района Ульяновской области</w:t>
            </w:r>
          </w:p>
          <w:p w:rsidR="00E41F44" w:rsidRPr="002B744D" w:rsidRDefault="00E41F44" w:rsidP="00E41F44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 xml:space="preserve">Ульяновская </w:t>
            </w:r>
            <w:r w:rsidRPr="002B744D">
              <w:rPr>
                <w:rFonts w:ascii="PT Astra Serif" w:hAnsi="PT Astra Serif"/>
              </w:rPr>
              <w:lastRenderedPageBreak/>
              <w:t>область, Радищевский район,</w:t>
            </w:r>
          </w:p>
          <w:p w:rsidR="00E41F44" w:rsidRDefault="00E41F44" w:rsidP="00E41F4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алиновка,</w:t>
            </w:r>
          </w:p>
          <w:p w:rsidR="00E41F44" w:rsidRPr="00FA0A5D" w:rsidRDefault="00E41F44" w:rsidP="00E41F44">
            <w:pPr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ул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ультуры, д.</w:t>
            </w:r>
            <w:r w:rsidRPr="002B744D">
              <w:rPr>
                <w:rFonts w:ascii="PT Astra Serif" w:hAnsi="PT Astra Serif"/>
              </w:rPr>
              <w:t>4</w:t>
            </w:r>
          </w:p>
        </w:tc>
      </w:tr>
      <w:tr w:rsidR="00F36B9D" w:rsidRPr="00FA0A5D" w:rsidTr="006B4DA3">
        <w:trPr>
          <w:trHeight w:val="525"/>
        </w:trPr>
        <w:tc>
          <w:tcPr>
            <w:tcW w:w="15593" w:type="dxa"/>
            <w:gridSpan w:val="13"/>
            <w:shd w:val="clear" w:color="auto" w:fill="auto"/>
          </w:tcPr>
          <w:p w:rsidR="00F36B9D" w:rsidRPr="00F36B9D" w:rsidRDefault="00F36B9D" w:rsidP="00BD6F3D">
            <w:pPr>
              <w:jc w:val="center"/>
              <w:rPr>
                <w:rFonts w:ascii="PT Astra Serif" w:hAnsi="PT Astra Serif"/>
                <w:b/>
              </w:rPr>
            </w:pPr>
            <w:r w:rsidRPr="00F36B9D">
              <w:rPr>
                <w:rFonts w:ascii="PT Astra Serif" w:hAnsi="PT Astra Serif"/>
                <w:b/>
              </w:rPr>
              <w:lastRenderedPageBreak/>
              <w:t>село Вязовка</w:t>
            </w:r>
          </w:p>
        </w:tc>
      </w:tr>
      <w:tr w:rsidR="00F36B9D" w:rsidRPr="00FA0A5D" w:rsidTr="006B4DA3">
        <w:trPr>
          <w:trHeight w:val="525"/>
        </w:trPr>
        <w:tc>
          <w:tcPr>
            <w:tcW w:w="568" w:type="dxa"/>
            <w:shd w:val="clear" w:color="auto" w:fill="auto"/>
          </w:tcPr>
          <w:p w:rsidR="00F36B9D" w:rsidRDefault="00F36B9D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26</w:t>
            </w:r>
          </w:p>
        </w:tc>
        <w:tc>
          <w:tcPr>
            <w:tcW w:w="1417" w:type="dxa"/>
            <w:shd w:val="clear" w:color="auto" w:fill="auto"/>
          </w:tcPr>
          <w:p w:rsidR="00F36B9D" w:rsidRDefault="00F36B9D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52.</w:t>
            </w:r>
            <w:r>
              <w:rPr>
                <w:rFonts w:ascii="PT Astra Serif" w:hAnsi="PT Astra Serif"/>
              </w:rPr>
              <w:t>853823</w:t>
            </w:r>
          </w:p>
          <w:p w:rsidR="00F36B9D" w:rsidRDefault="00F36B9D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4</w:t>
            </w:r>
            <w:r>
              <w:rPr>
                <w:rFonts w:ascii="PT Astra Serif" w:hAnsi="PT Astra Serif"/>
              </w:rPr>
              <w:t>8.368530</w:t>
            </w:r>
          </w:p>
          <w:p w:rsidR="00F36B9D" w:rsidRPr="00FA0A5D" w:rsidRDefault="00F36B9D" w:rsidP="00283AAB">
            <w:pPr>
              <w:jc w:val="center"/>
              <w:rPr>
                <w:rFonts w:ascii="PT Astra Serif" w:hAnsi="PT Astra Serif"/>
              </w:rPr>
            </w:pPr>
          </w:p>
        </w:tc>
        <w:tc>
          <w:tcPr>
            <w:tcW w:w="1843" w:type="dxa"/>
            <w:shd w:val="clear" w:color="auto" w:fill="auto"/>
          </w:tcPr>
          <w:p w:rsidR="00F36B9D" w:rsidRPr="00FA0A5D" w:rsidRDefault="00F36B9D" w:rsidP="00F36B9D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r>
              <w:rPr>
                <w:rFonts w:ascii="PT Astra Serif" w:hAnsi="PT Astra Serif"/>
              </w:rPr>
              <w:t>Южная, д. 20</w:t>
            </w:r>
          </w:p>
        </w:tc>
        <w:tc>
          <w:tcPr>
            <w:tcW w:w="1134" w:type="dxa"/>
            <w:shd w:val="clear" w:color="auto" w:fill="auto"/>
          </w:tcPr>
          <w:p w:rsidR="00F36B9D" w:rsidRPr="00FA0A5D" w:rsidRDefault="00F36B9D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бетон</w:t>
            </w:r>
          </w:p>
        </w:tc>
        <w:tc>
          <w:tcPr>
            <w:tcW w:w="1134" w:type="dxa"/>
            <w:shd w:val="clear" w:color="auto" w:fill="auto"/>
          </w:tcPr>
          <w:p w:rsidR="00F36B9D" w:rsidRPr="00FA0A5D" w:rsidRDefault="00F36B9D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3,9</w:t>
            </w:r>
          </w:p>
        </w:tc>
        <w:tc>
          <w:tcPr>
            <w:tcW w:w="851" w:type="dxa"/>
            <w:shd w:val="clear" w:color="auto" w:fill="auto"/>
          </w:tcPr>
          <w:p w:rsidR="00F36B9D" w:rsidRPr="00FA0A5D" w:rsidRDefault="00F36B9D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</w:t>
            </w:r>
          </w:p>
        </w:tc>
        <w:tc>
          <w:tcPr>
            <w:tcW w:w="1417" w:type="dxa"/>
            <w:gridSpan w:val="2"/>
            <w:shd w:val="clear" w:color="auto" w:fill="auto"/>
          </w:tcPr>
          <w:p w:rsidR="00F36B9D" w:rsidRPr="00FA0A5D" w:rsidRDefault="00F36B9D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1,1</w:t>
            </w:r>
          </w:p>
        </w:tc>
        <w:tc>
          <w:tcPr>
            <w:tcW w:w="1134" w:type="dxa"/>
            <w:shd w:val="clear" w:color="auto" w:fill="auto"/>
          </w:tcPr>
          <w:p w:rsidR="00F36B9D" w:rsidRPr="00FA0A5D" w:rsidRDefault="00F36B9D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открытая</w:t>
            </w:r>
          </w:p>
        </w:tc>
        <w:tc>
          <w:tcPr>
            <w:tcW w:w="1559" w:type="dxa"/>
            <w:shd w:val="clear" w:color="auto" w:fill="auto"/>
          </w:tcPr>
          <w:p w:rsidR="00F36B9D" w:rsidRPr="00FA0A5D" w:rsidRDefault="00F36B9D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r>
              <w:rPr>
                <w:rFonts w:ascii="PT Astra Serif" w:hAnsi="PT Astra Serif"/>
              </w:rPr>
              <w:t>Южная</w:t>
            </w:r>
            <w:r w:rsidRPr="00FA0A5D">
              <w:rPr>
                <w:rFonts w:ascii="PT Astra Serif" w:hAnsi="PT Astra Serif"/>
              </w:rPr>
              <w:t>,</w:t>
            </w:r>
          </w:p>
          <w:p w:rsidR="00F36B9D" w:rsidRPr="00FA0A5D" w:rsidRDefault="00F36B9D" w:rsidP="00F36B9D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дома №№  </w:t>
            </w:r>
            <w:r>
              <w:rPr>
                <w:rFonts w:ascii="PT Astra Serif" w:hAnsi="PT Astra Serif"/>
              </w:rPr>
              <w:t>2, 4, 6, 8, 12, 14, 16, 18, 20, 22, 22, 28, 17, 15, 13, 9, 7, 5</w:t>
            </w:r>
          </w:p>
        </w:tc>
        <w:tc>
          <w:tcPr>
            <w:tcW w:w="1276" w:type="dxa"/>
          </w:tcPr>
          <w:p w:rsidR="00F36B9D" w:rsidRDefault="00F36B9D" w:rsidP="00F36B9D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7313004655</w:t>
            </w:r>
          </w:p>
        </w:tc>
        <w:tc>
          <w:tcPr>
            <w:tcW w:w="1418" w:type="dxa"/>
          </w:tcPr>
          <w:p w:rsidR="00F36B9D" w:rsidRDefault="00F36B9D" w:rsidP="00F36B9D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1057313006882</w:t>
            </w:r>
          </w:p>
        </w:tc>
        <w:tc>
          <w:tcPr>
            <w:tcW w:w="1842" w:type="dxa"/>
          </w:tcPr>
          <w:p w:rsidR="005D5D66" w:rsidRPr="002B744D" w:rsidRDefault="005D5D66" w:rsidP="005D5D66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МУ</w:t>
            </w:r>
            <w:r>
              <w:rPr>
                <w:rFonts w:ascii="PT Astra Serif" w:hAnsi="PT Astra Serif"/>
              </w:rPr>
              <w:t xml:space="preserve"> Администрация МО </w:t>
            </w:r>
            <w:proofErr w:type="spellStart"/>
            <w:r>
              <w:rPr>
                <w:rFonts w:ascii="PT Astra Serif" w:hAnsi="PT Astra Serif"/>
              </w:rPr>
              <w:t>Калиновское</w:t>
            </w:r>
            <w:proofErr w:type="spellEnd"/>
            <w:r>
              <w:rPr>
                <w:rFonts w:ascii="PT Astra Serif" w:hAnsi="PT Astra Serif"/>
              </w:rPr>
              <w:t xml:space="preserve"> сельское поселение Радищевского района Ульяновской области</w:t>
            </w:r>
          </w:p>
          <w:p w:rsidR="005D5D66" w:rsidRPr="002B744D" w:rsidRDefault="005D5D66" w:rsidP="005D5D66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Ульяновская область, Радищевский район,</w:t>
            </w:r>
          </w:p>
          <w:p w:rsidR="005D5D66" w:rsidRDefault="005D5D66" w:rsidP="005D5D66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алиновка,</w:t>
            </w:r>
          </w:p>
          <w:p w:rsidR="00F36B9D" w:rsidRPr="00FA0A5D" w:rsidRDefault="005D5D66" w:rsidP="005D5D66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ул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ультуры, д.</w:t>
            </w:r>
            <w:r w:rsidRPr="002B744D">
              <w:rPr>
                <w:rFonts w:ascii="PT Astra Serif" w:hAnsi="PT Astra Serif"/>
              </w:rPr>
              <w:t>4</w:t>
            </w:r>
          </w:p>
        </w:tc>
      </w:tr>
      <w:tr w:rsidR="00F36B9D" w:rsidRPr="00FA0A5D" w:rsidTr="006B4DA3">
        <w:trPr>
          <w:trHeight w:val="525"/>
        </w:trPr>
        <w:tc>
          <w:tcPr>
            <w:tcW w:w="568" w:type="dxa"/>
            <w:shd w:val="clear" w:color="auto" w:fill="auto"/>
          </w:tcPr>
          <w:p w:rsidR="00F36B9D" w:rsidRDefault="00F36B9D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27</w:t>
            </w:r>
          </w:p>
        </w:tc>
        <w:tc>
          <w:tcPr>
            <w:tcW w:w="1417" w:type="dxa"/>
            <w:shd w:val="clear" w:color="auto" w:fill="auto"/>
          </w:tcPr>
          <w:p w:rsidR="00F36B9D" w:rsidRPr="00FA0A5D" w:rsidRDefault="00F36B9D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52.</w:t>
            </w:r>
            <w:r w:rsidR="008A2267">
              <w:rPr>
                <w:rFonts w:ascii="PT Astra Serif" w:hAnsi="PT Astra Serif"/>
              </w:rPr>
              <w:t>853435</w:t>
            </w:r>
          </w:p>
          <w:p w:rsidR="00F36B9D" w:rsidRPr="00FA0A5D" w:rsidRDefault="00F36B9D" w:rsidP="008A2267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4</w:t>
            </w:r>
            <w:r w:rsidR="008A2267">
              <w:rPr>
                <w:rFonts w:ascii="PT Astra Serif" w:hAnsi="PT Astra Serif"/>
              </w:rPr>
              <w:t>8.372303</w:t>
            </w:r>
          </w:p>
        </w:tc>
        <w:tc>
          <w:tcPr>
            <w:tcW w:w="1843" w:type="dxa"/>
            <w:shd w:val="clear" w:color="auto" w:fill="auto"/>
          </w:tcPr>
          <w:p w:rsidR="00F36B9D" w:rsidRPr="00FA0A5D" w:rsidRDefault="00F36B9D" w:rsidP="008A2267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r w:rsidR="008A2267">
              <w:rPr>
                <w:rFonts w:ascii="PT Astra Serif" w:hAnsi="PT Astra Serif"/>
              </w:rPr>
              <w:t>Южная, д. 40</w:t>
            </w:r>
            <w:r w:rsidRPr="00FA0A5D">
              <w:rPr>
                <w:rFonts w:ascii="PT Astra Serif" w:hAnsi="PT Astra Serif"/>
              </w:rPr>
              <w:t xml:space="preserve"> 71А</w:t>
            </w:r>
          </w:p>
        </w:tc>
        <w:tc>
          <w:tcPr>
            <w:tcW w:w="1134" w:type="dxa"/>
            <w:shd w:val="clear" w:color="auto" w:fill="auto"/>
          </w:tcPr>
          <w:p w:rsidR="00F36B9D" w:rsidRPr="00FA0A5D" w:rsidRDefault="00F36B9D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бетон</w:t>
            </w:r>
          </w:p>
        </w:tc>
        <w:tc>
          <w:tcPr>
            <w:tcW w:w="1134" w:type="dxa"/>
            <w:shd w:val="clear" w:color="auto" w:fill="auto"/>
          </w:tcPr>
          <w:p w:rsidR="00F36B9D" w:rsidRPr="00FA0A5D" w:rsidRDefault="00F36B9D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3,9</w:t>
            </w:r>
          </w:p>
        </w:tc>
        <w:tc>
          <w:tcPr>
            <w:tcW w:w="851" w:type="dxa"/>
            <w:shd w:val="clear" w:color="auto" w:fill="auto"/>
          </w:tcPr>
          <w:p w:rsidR="00F36B9D" w:rsidRPr="00FA0A5D" w:rsidRDefault="00F36B9D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</w:t>
            </w:r>
          </w:p>
        </w:tc>
        <w:tc>
          <w:tcPr>
            <w:tcW w:w="1417" w:type="dxa"/>
            <w:gridSpan w:val="2"/>
            <w:shd w:val="clear" w:color="auto" w:fill="auto"/>
          </w:tcPr>
          <w:p w:rsidR="00F36B9D" w:rsidRPr="00FA0A5D" w:rsidRDefault="00F36B9D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1,1</w:t>
            </w:r>
          </w:p>
        </w:tc>
        <w:tc>
          <w:tcPr>
            <w:tcW w:w="1134" w:type="dxa"/>
            <w:shd w:val="clear" w:color="auto" w:fill="auto"/>
          </w:tcPr>
          <w:p w:rsidR="00F36B9D" w:rsidRPr="00FA0A5D" w:rsidRDefault="00F36B9D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открытая</w:t>
            </w:r>
          </w:p>
        </w:tc>
        <w:tc>
          <w:tcPr>
            <w:tcW w:w="1559" w:type="dxa"/>
            <w:shd w:val="clear" w:color="auto" w:fill="auto"/>
          </w:tcPr>
          <w:p w:rsidR="00F36B9D" w:rsidRPr="00FA0A5D" w:rsidRDefault="00F36B9D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r w:rsidR="008A2267">
              <w:rPr>
                <w:rFonts w:ascii="PT Astra Serif" w:hAnsi="PT Astra Serif"/>
              </w:rPr>
              <w:t>Южная</w:t>
            </w:r>
            <w:r w:rsidRPr="00FA0A5D">
              <w:rPr>
                <w:rFonts w:ascii="PT Astra Serif" w:hAnsi="PT Astra Serif"/>
              </w:rPr>
              <w:t>,</w:t>
            </w:r>
          </w:p>
          <w:p w:rsidR="00F36B9D" w:rsidRPr="00FA0A5D" w:rsidRDefault="00F36B9D" w:rsidP="008A2267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дом</w:t>
            </w:r>
            <w:r w:rsidR="008A2267">
              <w:rPr>
                <w:rFonts w:ascii="PT Astra Serif" w:hAnsi="PT Astra Serif"/>
              </w:rPr>
              <w:t>а №</w:t>
            </w:r>
            <w:r w:rsidRPr="00FA0A5D">
              <w:rPr>
                <w:rFonts w:ascii="PT Astra Serif" w:hAnsi="PT Astra Serif"/>
              </w:rPr>
              <w:t xml:space="preserve"> </w:t>
            </w:r>
            <w:proofErr w:type="spellStart"/>
            <w:r w:rsidRPr="00FA0A5D">
              <w:rPr>
                <w:rFonts w:ascii="PT Astra Serif" w:hAnsi="PT Astra Serif"/>
              </w:rPr>
              <w:t>№</w:t>
            </w:r>
            <w:proofErr w:type="spellEnd"/>
            <w:r w:rsidRPr="00FA0A5D">
              <w:rPr>
                <w:rFonts w:ascii="PT Astra Serif" w:hAnsi="PT Astra Serif"/>
              </w:rPr>
              <w:t xml:space="preserve">  </w:t>
            </w:r>
            <w:r w:rsidR="008A2267">
              <w:rPr>
                <w:rFonts w:ascii="PT Astra Serif" w:hAnsi="PT Astra Serif"/>
              </w:rPr>
              <w:t>27, 29, 33, 35, 44, 42, 40, 38, 36, 34, 32, 50, 52, 54</w:t>
            </w:r>
          </w:p>
        </w:tc>
        <w:tc>
          <w:tcPr>
            <w:tcW w:w="1276" w:type="dxa"/>
          </w:tcPr>
          <w:p w:rsidR="00F36B9D" w:rsidRDefault="00F36B9D" w:rsidP="00F36B9D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7313004655</w:t>
            </w:r>
          </w:p>
        </w:tc>
        <w:tc>
          <w:tcPr>
            <w:tcW w:w="1418" w:type="dxa"/>
          </w:tcPr>
          <w:p w:rsidR="00F36B9D" w:rsidRDefault="00F36B9D" w:rsidP="00F36B9D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1057313006882</w:t>
            </w:r>
          </w:p>
        </w:tc>
        <w:tc>
          <w:tcPr>
            <w:tcW w:w="1842" w:type="dxa"/>
          </w:tcPr>
          <w:p w:rsidR="005D5D66" w:rsidRPr="002B744D" w:rsidRDefault="005D5D66" w:rsidP="005D5D66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МУ</w:t>
            </w:r>
            <w:r>
              <w:rPr>
                <w:rFonts w:ascii="PT Astra Serif" w:hAnsi="PT Astra Serif"/>
              </w:rPr>
              <w:t xml:space="preserve"> Администрация МО </w:t>
            </w:r>
            <w:proofErr w:type="spellStart"/>
            <w:r>
              <w:rPr>
                <w:rFonts w:ascii="PT Astra Serif" w:hAnsi="PT Astra Serif"/>
              </w:rPr>
              <w:t>Калиновское</w:t>
            </w:r>
            <w:proofErr w:type="spellEnd"/>
            <w:r>
              <w:rPr>
                <w:rFonts w:ascii="PT Astra Serif" w:hAnsi="PT Astra Serif"/>
              </w:rPr>
              <w:t xml:space="preserve"> сельское поселение Радищевского района Ульяновской области</w:t>
            </w:r>
          </w:p>
          <w:p w:rsidR="005D5D66" w:rsidRPr="002B744D" w:rsidRDefault="005D5D66" w:rsidP="005D5D66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Ульяновская область, Радищевский район,</w:t>
            </w:r>
          </w:p>
          <w:p w:rsidR="005D5D66" w:rsidRDefault="005D5D66" w:rsidP="005D5D66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алиновка,</w:t>
            </w:r>
          </w:p>
          <w:p w:rsidR="00F36B9D" w:rsidRPr="00FA0A5D" w:rsidRDefault="005D5D66" w:rsidP="005D5D66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ул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ультуры, д.</w:t>
            </w:r>
            <w:r w:rsidRPr="002B744D">
              <w:rPr>
                <w:rFonts w:ascii="PT Astra Serif" w:hAnsi="PT Astra Serif"/>
              </w:rPr>
              <w:t>4</w:t>
            </w:r>
          </w:p>
        </w:tc>
      </w:tr>
      <w:tr w:rsidR="00F36B9D" w:rsidRPr="00FA0A5D" w:rsidTr="006B4DA3">
        <w:trPr>
          <w:trHeight w:val="525"/>
        </w:trPr>
        <w:tc>
          <w:tcPr>
            <w:tcW w:w="568" w:type="dxa"/>
            <w:shd w:val="clear" w:color="auto" w:fill="auto"/>
          </w:tcPr>
          <w:p w:rsidR="00F36B9D" w:rsidRDefault="00F36B9D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28</w:t>
            </w:r>
          </w:p>
        </w:tc>
        <w:tc>
          <w:tcPr>
            <w:tcW w:w="1417" w:type="dxa"/>
            <w:shd w:val="clear" w:color="auto" w:fill="auto"/>
          </w:tcPr>
          <w:p w:rsidR="00F36B9D" w:rsidRPr="00FA0A5D" w:rsidRDefault="00F36B9D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52</w:t>
            </w:r>
            <w:r w:rsidR="008A2267">
              <w:rPr>
                <w:rFonts w:ascii="PT Astra Serif" w:hAnsi="PT Astra Serif"/>
              </w:rPr>
              <w:t>.852373</w:t>
            </w:r>
          </w:p>
          <w:p w:rsidR="00F36B9D" w:rsidRPr="00FA0A5D" w:rsidRDefault="00F36B9D" w:rsidP="008A2267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4</w:t>
            </w:r>
            <w:r w:rsidR="008A2267">
              <w:rPr>
                <w:rFonts w:ascii="PT Astra Serif" w:hAnsi="PT Astra Serif"/>
              </w:rPr>
              <w:t>8.378193</w:t>
            </w:r>
          </w:p>
        </w:tc>
        <w:tc>
          <w:tcPr>
            <w:tcW w:w="1843" w:type="dxa"/>
            <w:shd w:val="clear" w:color="auto" w:fill="auto"/>
          </w:tcPr>
          <w:p w:rsidR="00F36B9D" w:rsidRPr="00FA0A5D" w:rsidRDefault="00F36B9D" w:rsidP="008A2267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r w:rsidR="008A2267">
              <w:rPr>
                <w:rFonts w:ascii="PT Astra Serif" w:hAnsi="PT Astra Serif"/>
              </w:rPr>
              <w:t>Южная, д. 70</w:t>
            </w:r>
          </w:p>
        </w:tc>
        <w:tc>
          <w:tcPr>
            <w:tcW w:w="1134" w:type="dxa"/>
            <w:shd w:val="clear" w:color="auto" w:fill="auto"/>
          </w:tcPr>
          <w:p w:rsidR="00F36B9D" w:rsidRPr="00FA0A5D" w:rsidRDefault="00F36B9D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бетон</w:t>
            </w:r>
          </w:p>
        </w:tc>
        <w:tc>
          <w:tcPr>
            <w:tcW w:w="1134" w:type="dxa"/>
            <w:shd w:val="clear" w:color="auto" w:fill="auto"/>
          </w:tcPr>
          <w:p w:rsidR="00F36B9D" w:rsidRPr="00FA0A5D" w:rsidRDefault="00F36B9D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3,9</w:t>
            </w:r>
          </w:p>
        </w:tc>
        <w:tc>
          <w:tcPr>
            <w:tcW w:w="851" w:type="dxa"/>
            <w:shd w:val="clear" w:color="auto" w:fill="auto"/>
          </w:tcPr>
          <w:p w:rsidR="00F36B9D" w:rsidRPr="00FA0A5D" w:rsidRDefault="00F36B9D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</w:t>
            </w:r>
          </w:p>
        </w:tc>
        <w:tc>
          <w:tcPr>
            <w:tcW w:w="1417" w:type="dxa"/>
            <w:gridSpan w:val="2"/>
            <w:shd w:val="clear" w:color="auto" w:fill="auto"/>
          </w:tcPr>
          <w:p w:rsidR="00F36B9D" w:rsidRPr="00FA0A5D" w:rsidRDefault="00F36B9D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1,1</w:t>
            </w:r>
          </w:p>
        </w:tc>
        <w:tc>
          <w:tcPr>
            <w:tcW w:w="1134" w:type="dxa"/>
            <w:shd w:val="clear" w:color="auto" w:fill="auto"/>
          </w:tcPr>
          <w:p w:rsidR="00F36B9D" w:rsidRPr="00FA0A5D" w:rsidRDefault="00F36B9D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открытая</w:t>
            </w:r>
          </w:p>
        </w:tc>
        <w:tc>
          <w:tcPr>
            <w:tcW w:w="1559" w:type="dxa"/>
            <w:shd w:val="clear" w:color="auto" w:fill="auto"/>
          </w:tcPr>
          <w:p w:rsidR="00F36B9D" w:rsidRPr="00FA0A5D" w:rsidRDefault="00F36B9D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r w:rsidR="008A2267">
              <w:rPr>
                <w:rFonts w:ascii="PT Astra Serif" w:hAnsi="PT Astra Serif"/>
              </w:rPr>
              <w:t>Южная</w:t>
            </w:r>
            <w:r w:rsidRPr="00FA0A5D">
              <w:rPr>
                <w:rFonts w:ascii="PT Astra Serif" w:hAnsi="PT Astra Serif"/>
              </w:rPr>
              <w:t>,</w:t>
            </w:r>
          </w:p>
          <w:p w:rsidR="00F36B9D" w:rsidRPr="00FA0A5D" w:rsidRDefault="00F36B9D" w:rsidP="008A2267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дома №№  </w:t>
            </w:r>
            <w:r w:rsidR="008A2267">
              <w:rPr>
                <w:rFonts w:ascii="PT Astra Serif" w:hAnsi="PT Astra Serif"/>
              </w:rPr>
              <w:t>58, 60, 62, 64, 66, 68, 70, 72, 74, 76, 78</w:t>
            </w:r>
          </w:p>
        </w:tc>
        <w:tc>
          <w:tcPr>
            <w:tcW w:w="1276" w:type="dxa"/>
          </w:tcPr>
          <w:p w:rsidR="00F36B9D" w:rsidRDefault="00F36B9D" w:rsidP="00F36B9D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7313004655</w:t>
            </w:r>
          </w:p>
        </w:tc>
        <w:tc>
          <w:tcPr>
            <w:tcW w:w="1418" w:type="dxa"/>
          </w:tcPr>
          <w:p w:rsidR="00F36B9D" w:rsidRDefault="00F36B9D" w:rsidP="00F36B9D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1057313006882</w:t>
            </w:r>
          </w:p>
        </w:tc>
        <w:tc>
          <w:tcPr>
            <w:tcW w:w="1842" w:type="dxa"/>
          </w:tcPr>
          <w:p w:rsidR="005D5D66" w:rsidRPr="002B744D" w:rsidRDefault="005D5D66" w:rsidP="005D5D66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МУ</w:t>
            </w:r>
            <w:r>
              <w:rPr>
                <w:rFonts w:ascii="PT Astra Serif" w:hAnsi="PT Astra Serif"/>
              </w:rPr>
              <w:t xml:space="preserve"> Администрация МО </w:t>
            </w:r>
            <w:proofErr w:type="spellStart"/>
            <w:r>
              <w:rPr>
                <w:rFonts w:ascii="PT Astra Serif" w:hAnsi="PT Astra Serif"/>
              </w:rPr>
              <w:t>Калиновское</w:t>
            </w:r>
            <w:proofErr w:type="spellEnd"/>
            <w:r>
              <w:rPr>
                <w:rFonts w:ascii="PT Astra Serif" w:hAnsi="PT Astra Serif"/>
              </w:rPr>
              <w:t xml:space="preserve"> сельское поселение Радищевского района </w:t>
            </w:r>
            <w:r>
              <w:rPr>
                <w:rFonts w:ascii="PT Astra Serif" w:hAnsi="PT Astra Serif"/>
              </w:rPr>
              <w:lastRenderedPageBreak/>
              <w:t>Ульяновской области</w:t>
            </w:r>
          </w:p>
          <w:p w:rsidR="005D5D66" w:rsidRPr="002B744D" w:rsidRDefault="005D5D66" w:rsidP="005D5D66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Ульяновская область, Радищевский район,</w:t>
            </w:r>
          </w:p>
          <w:p w:rsidR="005D5D66" w:rsidRDefault="005D5D66" w:rsidP="005D5D66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алиновка,</w:t>
            </w:r>
          </w:p>
          <w:p w:rsidR="00F36B9D" w:rsidRPr="00FA0A5D" w:rsidRDefault="005D5D66" w:rsidP="005D5D66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ул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ультуры, д.</w:t>
            </w:r>
            <w:r w:rsidRPr="002B744D">
              <w:rPr>
                <w:rFonts w:ascii="PT Astra Serif" w:hAnsi="PT Astra Serif"/>
              </w:rPr>
              <w:t>4</w:t>
            </w:r>
          </w:p>
        </w:tc>
      </w:tr>
      <w:tr w:rsidR="00845734" w:rsidRPr="00FA0A5D" w:rsidTr="006B4DA3">
        <w:trPr>
          <w:trHeight w:val="525"/>
        </w:trPr>
        <w:tc>
          <w:tcPr>
            <w:tcW w:w="568" w:type="dxa"/>
            <w:shd w:val="clear" w:color="auto" w:fill="auto"/>
          </w:tcPr>
          <w:p w:rsidR="00845734" w:rsidRDefault="00845734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lastRenderedPageBreak/>
              <w:t>29</w:t>
            </w:r>
          </w:p>
        </w:tc>
        <w:tc>
          <w:tcPr>
            <w:tcW w:w="1417" w:type="dxa"/>
            <w:shd w:val="clear" w:color="auto" w:fill="auto"/>
          </w:tcPr>
          <w:p w:rsidR="00845734" w:rsidRPr="00FA0A5D" w:rsidRDefault="00845734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52.</w:t>
            </w:r>
            <w:r>
              <w:rPr>
                <w:rFonts w:ascii="PT Astra Serif" w:hAnsi="PT Astra Serif"/>
              </w:rPr>
              <w:t>855723</w:t>
            </w:r>
          </w:p>
          <w:p w:rsidR="00845734" w:rsidRPr="00FA0A5D" w:rsidRDefault="00845734" w:rsidP="008A2267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4</w:t>
            </w:r>
            <w:r>
              <w:rPr>
                <w:rFonts w:ascii="PT Astra Serif" w:hAnsi="PT Astra Serif"/>
              </w:rPr>
              <w:t>8.369759</w:t>
            </w:r>
          </w:p>
        </w:tc>
        <w:tc>
          <w:tcPr>
            <w:tcW w:w="1843" w:type="dxa"/>
            <w:shd w:val="clear" w:color="auto" w:fill="auto"/>
          </w:tcPr>
          <w:p w:rsidR="00845734" w:rsidRPr="00FA0A5D" w:rsidRDefault="00845734" w:rsidP="008A2267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r>
              <w:rPr>
                <w:rFonts w:ascii="PT Astra Serif" w:hAnsi="PT Astra Serif"/>
              </w:rPr>
              <w:t>Советская, д. 1</w:t>
            </w:r>
            <w:r w:rsidRPr="00FA0A5D">
              <w:rPr>
                <w:rFonts w:ascii="PT Astra Serif" w:hAnsi="PT Astra Serif"/>
              </w:rPr>
              <w:t>6</w:t>
            </w:r>
          </w:p>
        </w:tc>
        <w:tc>
          <w:tcPr>
            <w:tcW w:w="1134" w:type="dxa"/>
            <w:shd w:val="clear" w:color="auto" w:fill="auto"/>
          </w:tcPr>
          <w:p w:rsidR="00845734" w:rsidRPr="00FA0A5D" w:rsidRDefault="00845734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бетон</w:t>
            </w:r>
          </w:p>
        </w:tc>
        <w:tc>
          <w:tcPr>
            <w:tcW w:w="1134" w:type="dxa"/>
            <w:shd w:val="clear" w:color="auto" w:fill="auto"/>
          </w:tcPr>
          <w:p w:rsidR="00845734" w:rsidRPr="00FA0A5D" w:rsidRDefault="00845734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3,9</w:t>
            </w:r>
          </w:p>
        </w:tc>
        <w:tc>
          <w:tcPr>
            <w:tcW w:w="851" w:type="dxa"/>
            <w:shd w:val="clear" w:color="auto" w:fill="auto"/>
          </w:tcPr>
          <w:p w:rsidR="00845734" w:rsidRPr="00FA0A5D" w:rsidRDefault="00885055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</w:t>
            </w:r>
          </w:p>
        </w:tc>
        <w:tc>
          <w:tcPr>
            <w:tcW w:w="1417" w:type="dxa"/>
            <w:gridSpan w:val="2"/>
            <w:shd w:val="clear" w:color="auto" w:fill="auto"/>
          </w:tcPr>
          <w:p w:rsidR="00845734" w:rsidRPr="00FA0A5D" w:rsidRDefault="00845734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1,1</w:t>
            </w:r>
          </w:p>
        </w:tc>
        <w:tc>
          <w:tcPr>
            <w:tcW w:w="1134" w:type="dxa"/>
            <w:shd w:val="clear" w:color="auto" w:fill="auto"/>
          </w:tcPr>
          <w:p w:rsidR="00845734" w:rsidRPr="00FA0A5D" w:rsidRDefault="00845734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открытая</w:t>
            </w:r>
          </w:p>
        </w:tc>
        <w:tc>
          <w:tcPr>
            <w:tcW w:w="1559" w:type="dxa"/>
            <w:shd w:val="clear" w:color="auto" w:fill="auto"/>
          </w:tcPr>
          <w:p w:rsidR="00845734" w:rsidRPr="00FA0A5D" w:rsidRDefault="00845734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ул. </w:t>
            </w:r>
            <w:r>
              <w:rPr>
                <w:rFonts w:ascii="PT Astra Serif" w:hAnsi="PT Astra Serif"/>
              </w:rPr>
              <w:t>Советская</w:t>
            </w:r>
            <w:r w:rsidRPr="00FA0A5D">
              <w:rPr>
                <w:rFonts w:ascii="PT Astra Serif" w:hAnsi="PT Astra Serif"/>
              </w:rPr>
              <w:t>,</w:t>
            </w:r>
          </w:p>
          <w:p w:rsidR="00845734" w:rsidRPr="00FA0A5D" w:rsidRDefault="00845734" w:rsidP="00845734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дома №№  </w:t>
            </w:r>
            <w:r>
              <w:rPr>
                <w:rFonts w:ascii="PT Astra Serif" w:hAnsi="PT Astra Serif"/>
              </w:rPr>
              <w:t>22, 20, 18, 16, 14, 12, 10, 8, 6, 4, 2, 1, 3, 5, 5а, 7, 11, 13, 15, 17</w:t>
            </w:r>
          </w:p>
        </w:tc>
        <w:tc>
          <w:tcPr>
            <w:tcW w:w="1276" w:type="dxa"/>
          </w:tcPr>
          <w:p w:rsidR="00845734" w:rsidRDefault="00845734" w:rsidP="006B4DA3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7313004655</w:t>
            </w:r>
          </w:p>
        </w:tc>
        <w:tc>
          <w:tcPr>
            <w:tcW w:w="1418" w:type="dxa"/>
          </w:tcPr>
          <w:p w:rsidR="00845734" w:rsidRDefault="00845734" w:rsidP="006B4DA3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1057313006882</w:t>
            </w:r>
          </w:p>
        </w:tc>
        <w:tc>
          <w:tcPr>
            <w:tcW w:w="1842" w:type="dxa"/>
          </w:tcPr>
          <w:p w:rsidR="005D5D66" w:rsidRPr="002B744D" w:rsidRDefault="005D5D66" w:rsidP="005D5D66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МУ</w:t>
            </w:r>
            <w:r>
              <w:rPr>
                <w:rFonts w:ascii="PT Astra Serif" w:hAnsi="PT Astra Serif"/>
              </w:rPr>
              <w:t xml:space="preserve"> Администрация МО </w:t>
            </w:r>
            <w:proofErr w:type="spellStart"/>
            <w:r>
              <w:rPr>
                <w:rFonts w:ascii="PT Astra Serif" w:hAnsi="PT Astra Serif"/>
              </w:rPr>
              <w:t>Калиновское</w:t>
            </w:r>
            <w:proofErr w:type="spellEnd"/>
            <w:r>
              <w:rPr>
                <w:rFonts w:ascii="PT Astra Serif" w:hAnsi="PT Astra Serif"/>
              </w:rPr>
              <w:t xml:space="preserve"> сельское поселение Радищевского района Ульяновской области</w:t>
            </w:r>
          </w:p>
          <w:p w:rsidR="005D5D66" w:rsidRPr="002B744D" w:rsidRDefault="005D5D66" w:rsidP="005D5D66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Ульяновская область, Радищевский район,</w:t>
            </w:r>
          </w:p>
          <w:p w:rsidR="005D5D66" w:rsidRDefault="005D5D66" w:rsidP="005D5D66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алиновка,</w:t>
            </w:r>
          </w:p>
          <w:p w:rsidR="00845734" w:rsidRPr="00FA0A5D" w:rsidRDefault="005D5D66" w:rsidP="005D5D66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ул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ультуры, д.</w:t>
            </w:r>
            <w:r w:rsidRPr="002B744D">
              <w:rPr>
                <w:rFonts w:ascii="PT Astra Serif" w:hAnsi="PT Astra Serif"/>
              </w:rPr>
              <w:t>4</w:t>
            </w:r>
          </w:p>
        </w:tc>
      </w:tr>
      <w:tr w:rsidR="00845734" w:rsidRPr="00FA0A5D" w:rsidTr="006B4DA3">
        <w:trPr>
          <w:trHeight w:val="525"/>
        </w:trPr>
        <w:tc>
          <w:tcPr>
            <w:tcW w:w="568" w:type="dxa"/>
            <w:shd w:val="clear" w:color="auto" w:fill="auto"/>
          </w:tcPr>
          <w:p w:rsidR="00845734" w:rsidRDefault="00845734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30</w:t>
            </w:r>
          </w:p>
        </w:tc>
        <w:tc>
          <w:tcPr>
            <w:tcW w:w="1417" w:type="dxa"/>
            <w:shd w:val="clear" w:color="auto" w:fill="auto"/>
          </w:tcPr>
          <w:p w:rsidR="00845734" w:rsidRPr="00FA0A5D" w:rsidRDefault="00845734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52.</w:t>
            </w:r>
            <w:r>
              <w:rPr>
                <w:rFonts w:ascii="PT Astra Serif" w:hAnsi="PT Astra Serif"/>
              </w:rPr>
              <w:t>854901</w:t>
            </w:r>
          </w:p>
          <w:p w:rsidR="00845734" w:rsidRPr="00FA0A5D" w:rsidRDefault="00845734" w:rsidP="00845734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4</w:t>
            </w:r>
            <w:r>
              <w:rPr>
                <w:rFonts w:ascii="PT Astra Serif" w:hAnsi="PT Astra Serif"/>
              </w:rPr>
              <w:t>8.376047</w:t>
            </w:r>
          </w:p>
        </w:tc>
        <w:tc>
          <w:tcPr>
            <w:tcW w:w="1843" w:type="dxa"/>
            <w:shd w:val="clear" w:color="auto" w:fill="auto"/>
          </w:tcPr>
          <w:p w:rsidR="00845734" w:rsidRPr="007A384B" w:rsidRDefault="00845734" w:rsidP="00845734">
            <w:pPr>
              <w:jc w:val="center"/>
              <w:rPr>
                <w:rFonts w:ascii="PT Astra Serif" w:hAnsi="PT Astra Serif"/>
              </w:rPr>
            </w:pPr>
            <w:r w:rsidRPr="007A384B">
              <w:rPr>
                <w:rFonts w:ascii="PT Astra Serif" w:hAnsi="PT Astra Serif"/>
              </w:rPr>
              <w:t xml:space="preserve">ул. </w:t>
            </w:r>
            <w:r>
              <w:rPr>
                <w:rFonts w:ascii="PT Astra Serif" w:hAnsi="PT Astra Serif"/>
              </w:rPr>
              <w:t>Советская, д. 31</w:t>
            </w:r>
          </w:p>
        </w:tc>
        <w:tc>
          <w:tcPr>
            <w:tcW w:w="1134" w:type="dxa"/>
            <w:shd w:val="clear" w:color="auto" w:fill="auto"/>
          </w:tcPr>
          <w:p w:rsidR="00845734" w:rsidRPr="00FA0A5D" w:rsidRDefault="00845734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бетон</w:t>
            </w:r>
          </w:p>
        </w:tc>
        <w:tc>
          <w:tcPr>
            <w:tcW w:w="1134" w:type="dxa"/>
            <w:shd w:val="clear" w:color="auto" w:fill="auto"/>
          </w:tcPr>
          <w:p w:rsidR="00845734" w:rsidRPr="00FA0A5D" w:rsidRDefault="00845734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3,9</w:t>
            </w:r>
          </w:p>
        </w:tc>
        <w:tc>
          <w:tcPr>
            <w:tcW w:w="851" w:type="dxa"/>
            <w:shd w:val="clear" w:color="auto" w:fill="auto"/>
          </w:tcPr>
          <w:p w:rsidR="00845734" w:rsidRPr="00FA0A5D" w:rsidRDefault="00845734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</w:t>
            </w:r>
          </w:p>
        </w:tc>
        <w:tc>
          <w:tcPr>
            <w:tcW w:w="1417" w:type="dxa"/>
            <w:gridSpan w:val="2"/>
            <w:shd w:val="clear" w:color="auto" w:fill="auto"/>
          </w:tcPr>
          <w:p w:rsidR="00845734" w:rsidRPr="00FA0A5D" w:rsidRDefault="00845734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1,1</w:t>
            </w:r>
          </w:p>
        </w:tc>
        <w:tc>
          <w:tcPr>
            <w:tcW w:w="1134" w:type="dxa"/>
            <w:shd w:val="clear" w:color="auto" w:fill="auto"/>
          </w:tcPr>
          <w:p w:rsidR="00845734" w:rsidRPr="00FA0A5D" w:rsidRDefault="00845734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открытая</w:t>
            </w:r>
          </w:p>
        </w:tc>
        <w:tc>
          <w:tcPr>
            <w:tcW w:w="1559" w:type="dxa"/>
            <w:shd w:val="clear" w:color="auto" w:fill="auto"/>
          </w:tcPr>
          <w:p w:rsidR="00845734" w:rsidRPr="007A384B" w:rsidRDefault="00845734" w:rsidP="00845734">
            <w:pPr>
              <w:jc w:val="center"/>
              <w:rPr>
                <w:rFonts w:ascii="PT Astra Serif" w:hAnsi="PT Astra Serif"/>
              </w:rPr>
            </w:pPr>
            <w:r w:rsidRPr="007A384B">
              <w:rPr>
                <w:rFonts w:ascii="PT Astra Serif" w:hAnsi="PT Astra Serif"/>
              </w:rPr>
              <w:t>ул. </w:t>
            </w:r>
            <w:proofErr w:type="gramStart"/>
            <w:r>
              <w:rPr>
                <w:rFonts w:ascii="PT Astra Serif" w:hAnsi="PT Astra Serif"/>
              </w:rPr>
              <w:t>Советская</w:t>
            </w:r>
            <w:proofErr w:type="gramEnd"/>
            <w:r w:rsidRPr="007A384B">
              <w:rPr>
                <w:rFonts w:ascii="PT Astra Serif" w:hAnsi="PT Astra Serif"/>
              </w:rPr>
              <w:t xml:space="preserve">, дома №№  </w:t>
            </w:r>
            <w:r>
              <w:rPr>
                <w:rFonts w:ascii="PT Astra Serif" w:hAnsi="PT Astra Serif"/>
              </w:rPr>
              <w:t>62, 60, 58, 56, 54, 50, 47, 45, 43, 41, 39, 37</w:t>
            </w:r>
          </w:p>
        </w:tc>
        <w:tc>
          <w:tcPr>
            <w:tcW w:w="1276" w:type="dxa"/>
          </w:tcPr>
          <w:p w:rsidR="00845734" w:rsidRDefault="00845734" w:rsidP="006B4DA3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7313004655</w:t>
            </w:r>
          </w:p>
        </w:tc>
        <w:tc>
          <w:tcPr>
            <w:tcW w:w="1418" w:type="dxa"/>
          </w:tcPr>
          <w:p w:rsidR="00845734" w:rsidRDefault="00845734" w:rsidP="006B4DA3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1057313006882</w:t>
            </w:r>
          </w:p>
        </w:tc>
        <w:tc>
          <w:tcPr>
            <w:tcW w:w="1842" w:type="dxa"/>
          </w:tcPr>
          <w:p w:rsidR="005D5D66" w:rsidRPr="002B744D" w:rsidRDefault="005D5D66" w:rsidP="005D5D66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МУ</w:t>
            </w:r>
            <w:r>
              <w:rPr>
                <w:rFonts w:ascii="PT Astra Serif" w:hAnsi="PT Astra Serif"/>
              </w:rPr>
              <w:t xml:space="preserve"> Администрация МО </w:t>
            </w:r>
            <w:proofErr w:type="spellStart"/>
            <w:r>
              <w:rPr>
                <w:rFonts w:ascii="PT Astra Serif" w:hAnsi="PT Astra Serif"/>
              </w:rPr>
              <w:t>Калиновское</w:t>
            </w:r>
            <w:proofErr w:type="spellEnd"/>
            <w:r>
              <w:rPr>
                <w:rFonts w:ascii="PT Astra Serif" w:hAnsi="PT Astra Serif"/>
              </w:rPr>
              <w:t xml:space="preserve"> сельское поселение Радищевского района Ульяновской области</w:t>
            </w:r>
          </w:p>
          <w:p w:rsidR="005D5D66" w:rsidRPr="002B744D" w:rsidRDefault="005D5D66" w:rsidP="005D5D66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Ульяновская область, Радищевский район,</w:t>
            </w:r>
          </w:p>
          <w:p w:rsidR="005D5D66" w:rsidRDefault="005D5D66" w:rsidP="005D5D66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алиновка,</w:t>
            </w:r>
          </w:p>
          <w:p w:rsidR="00845734" w:rsidRPr="007A384B" w:rsidRDefault="005D5D66" w:rsidP="005D5D66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ул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ультуры, д.</w:t>
            </w:r>
            <w:r w:rsidRPr="002B744D">
              <w:rPr>
                <w:rFonts w:ascii="PT Astra Serif" w:hAnsi="PT Astra Serif"/>
              </w:rPr>
              <w:t>4</w:t>
            </w:r>
          </w:p>
        </w:tc>
      </w:tr>
      <w:tr w:rsidR="00845734" w:rsidRPr="00FA0A5D" w:rsidTr="006B4DA3">
        <w:trPr>
          <w:trHeight w:val="525"/>
        </w:trPr>
        <w:tc>
          <w:tcPr>
            <w:tcW w:w="568" w:type="dxa"/>
            <w:shd w:val="clear" w:color="auto" w:fill="auto"/>
          </w:tcPr>
          <w:p w:rsidR="00845734" w:rsidRDefault="00845734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31</w:t>
            </w:r>
          </w:p>
        </w:tc>
        <w:tc>
          <w:tcPr>
            <w:tcW w:w="1417" w:type="dxa"/>
            <w:shd w:val="clear" w:color="auto" w:fill="auto"/>
          </w:tcPr>
          <w:p w:rsidR="00845734" w:rsidRPr="00FA0A5D" w:rsidRDefault="00845734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52.8</w:t>
            </w:r>
            <w:r>
              <w:rPr>
                <w:rFonts w:ascii="PT Astra Serif" w:hAnsi="PT Astra Serif"/>
              </w:rPr>
              <w:t>55502</w:t>
            </w:r>
          </w:p>
          <w:p w:rsidR="00845734" w:rsidRPr="00FA0A5D" w:rsidRDefault="00845734" w:rsidP="00845734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4</w:t>
            </w:r>
            <w:r>
              <w:rPr>
                <w:rFonts w:ascii="PT Astra Serif" w:hAnsi="PT Astra Serif"/>
              </w:rPr>
              <w:t>8.373158</w:t>
            </w:r>
          </w:p>
        </w:tc>
        <w:tc>
          <w:tcPr>
            <w:tcW w:w="1843" w:type="dxa"/>
            <w:shd w:val="clear" w:color="auto" w:fill="auto"/>
          </w:tcPr>
          <w:p w:rsidR="00845734" w:rsidRPr="007A384B" w:rsidRDefault="00845734" w:rsidP="00845734">
            <w:pPr>
              <w:jc w:val="center"/>
              <w:rPr>
                <w:rFonts w:ascii="PT Astra Serif" w:hAnsi="PT Astra Serif"/>
              </w:rPr>
            </w:pPr>
            <w:r w:rsidRPr="007A384B">
              <w:rPr>
                <w:rFonts w:ascii="PT Astra Serif" w:hAnsi="PT Astra Serif"/>
              </w:rPr>
              <w:t xml:space="preserve">ул. </w:t>
            </w:r>
            <w:r>
              <w:rPr>
                <w:rFonts w:ascii="PT Astra Serif" w:hAnsi="PT Astra Serif"/>
              </w:rPr>
              <w:t>Советская, д.34</w:t>
            </w:r>
          </w:p>
        </w:tc>
        <w:tc>
          <w:tcPr>
            <w:tcW w:w="1134" w:type="dxa"/>
            <w:shd w:val="clear" w:color="auto" w:fill="auto"/>
          </w:tcPr>
          <w:p w:rsidR="00845734" w:rsidRPr="00FA0A5D" w:rsidRDefault="00845734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бетон</w:t>
            </w:r>
          </w:p>
        </w:tc>
        <w:tc>
          <w:tcPr>
            <w:tcW w:w="1134" w:type="dxa"/>
            <w:shd w:val="clear" w:color="auto" w:fill="auto"/>
          </w:tcPr>
          <w:p w:rsidR="00845734" w:rsidRPr="00FA0A5D" w:rsidRDefault="00845734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3,9</w:t>
            </w:r>
          </w:p>
        </w:tc>
        <w:tc>
          <w:tcPr>
            <w:tcW w:w="851" w:type="dxa"/>
            <w:shd w:val="clear" w:color="auto" w:fill="auto"/>
          </w:tcPr>
          <w:p w:rsidR="00845734" w:rsidRPr="00FA0A5D" w:rsidRDefault="00845734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</w:t>
            </w:r>
          </w:p>
        </w:tc>
        <w:tc>
          <w:tcPr>
            <w:tcW w:w="1417" w:type="dxa"/>
            <w:gridSpan w:val="2"/>
            <w:shd w:val="clear" w:color="auto" w:fill="auto"/>
          </w:tcPr>
          <w:p w:rsidR="00845734" w:rsidRPr="00FA0A5D" w:rsidRDefault="00845734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1,1</w:t>
            </w:r>
          </w:p>
        </w:tc>
        <w:tc>
          <w:tcPr>
            <w:tcW w:w="1134" w:type="dxa"/>
            <w:shd w:val="clear" w:color="auto" w:fill="auto"/>
          </w:tcPr>
          <w:p w:rsidR="00845734" w:rsidRPr="00FA0A5D" w:rsidRDefault="00845734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открытая</w:t>
            </w:r>
          </w:p>
        </w:tc>
        <w:tc>
          <w:tcPr>
            <w:tcW w:w="1559" w:type="dxa"/>
            <w:shd w:val="clear" w:color="auto" w:fill="auto"/>
          </w:tcPr>
          <w:p w:rsidR="00845734" w:rsidRPr="007A384B" w:rsidRDefault="00845734" w:rsidP="0023159D">
            <w:pPr>
              <w:jc w:val="center"/>
              <w:rPr>
                <w:rFonts w:ascii="PT Astra Serif" w:hAnsi="PT Astra Serif"/>
              </w:rPr>
            </w:pPr>
            <w:r w:rsidRPr="007A384B">
              <w:rPr>
                <w:rFonts w:ascii="PT Astra Serif" w:hAnsi="PT Astra Serif"/>
              </w:rPr>
              <w:t xml:space="preserve">ул. </w:t>
            </w:r>
            <w:proofErr w:type="gramStart"/>
            <w:r>
              <w:rPr>
                <w:rFonts w:ascii="PT Astra Serif" w:hAnsi="PT Astra Serif"/>
              </w:rPr>
              <w:t>Советская</w:t>
            </w:r>
            <w:proofErr w:type="gramEnd"/>
            <w:r w:rsidRPr="007A384B">
              <w:rPr>
                <w:rFonts w:ascii="PT Astra Serif" w:hAnsi="PT Astra Serif"/>
              </w:rPr>
              <w:t xml:space="preserve">, дома №№ </w:t>
            </w:r>
            <w:r w:rsidR="0023159D">
              <w:rPr>
                <w:rFonts w:ascii="PT Astra Serif" w:hAnsi="PT Astra Serif"/>
              </w:rPr>
              <w:t>26, 28, 30, 32, 34, 36, 38, 25, 23, 42, 48, 29, 31, 33, 35</w:t>
            </w:r>
          </w:p>
        </w:tc>
        <w:tc>
          <w:tcPr>
            <w:tcW w:w="1276" w:type="dxa"/>
          </w:tcPr>
          <w:p w:rsidR="00845734" w:rsidRDefault="00845734" w:rsidP="006B4DA3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7313004655</w:t>
            </w:r>
          </w:p>
        </w:tc>
        <w:tc>
          <w:tcPr>
            <w:tcW w:w="1418" w:type="dxa"/>
          </w:tcPr>
          <w:p w:rsidR="00845734" w:rsidRDefault="00845734" w:rsidP="006B4DA3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1057313006882</w:t>
            </w:r>
          </w:p>
        </w:tc>
        <w:tc>
          <w:tcPr>
            <w:tcW w:w="1842" w:type="dxa"/>
          </w:tcPr>
          <w:p w:rsidR="005D5D66" w:rsidRPr="002B744D" w:rsidRDefault="005D5D66" w:rsidP="005D5D66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МУ</w:t>
            </w:r>
            <w:r>
              <w:rPr>
                <w:rFonts w:ascii="PT Astra Serif" w:hAnsi="PT Astra Serif"/>
              </w:rPr>
              <w:t xml:space="preserve"> Администрация МО </w:t>
            </w:r>
            <w:proofErr w:type="spellStart"/>
            <w:r>
              <w:rPr>
                <w:rFonts w:ascii="PT Astra Serif" w:hAnsi="PT Astra Serif"/>
              </w:rPr>
              <w:t>Калиновское</w:t>
            </w:r>
            <w:proofErr w:type="spellEnd"/>
            <w:r>
              <w:rPr>
                <w:rFonts w:ascii="PT Astra Serif" w:hAnsi="PT Astra Serif"/>
              </w:rPr>
              <w:t xml:space="preserve"> сельское поселение Радищевского </w:t>
            </w:r>
            <w:r>
              <w:rPr>
                <w:rFonts w:ascii="PT Astra Serif" w:hAnsi="PT Astra Serif"/>
              </w:rPr>
              <w:lastRenderedPageBreak/>
              <w:t>района Ульяновской области</w:t>
            </w:r>
          </w:p>
          <w:p w:rsidR="005D5D66" w:rsidRPr="002B744D" w:rsidRDefault="005D5D66" w:rsidP="005D5D66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Ульяновская область, Радищевский район,</w:t>
            </w:r>
          </w:p>
          <w:p w:rsidR="005D5D66" w:rsidRDefault="005D5D66" w:rsidP="005D5D66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алиновка,</w:t>
            </w:r>
          </w:p>
          <w:p w:rsidR="00845734" w:rsidRPr="007A384B" w:rsidRDefault="005D5D66" w:rsidP="005D5D66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ул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ультуры, д.</w:t>
            </w:r>
            <w:r w:rsidRPr="002B744D">
              <w:rPr>
                <w:rFonts w:ascii="PT Astra Serif" w:hAnsi="PT Astra Serif"/>
              </w:rPr>
              <w:t>4</w:t>
            </w:r>
          </w:p>
        </w:tc>
      </w:tr>
      <w:tr w:rsidR="0023159D" w:rsidRPr="00FA0A5D" w:rsidTr="006B4DA3">
        <w:trPr>
          <w:trHeight w:val="525"/>
        </w:trPr>
        <w:tc>
          <w:tcPr>
            <w:tcW w:w="568" w:type="dxa"/>
            <w:shd w:val="clear" w:color="auto" w:fill="auto"/>
          </w:tcPr>
          <w:p w:rsidR="0023159D" w:rsidRDefault="0023159D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lastRenderedPageBreak/>
              <w:t>32</w:t>
            </w:r>
          </w:p>
        </w:tc>
        <w:tc>
          <w:tcPr>
            <w:tcW w:w="1417" w:type="dxa"/>
            <w:shd w:val="clear" w:color="auto" w:fill="auto"/>
          </w:tcPr>
          <w:p w:rsidR="0023159D" w:rsidRPr="00FA0A5D" w:rsidRDefault="0023159D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52.</w:t>
            </w:r>
            <w:r>
              <w:rPr>
                <w:rFonts w:ascii="PT Astra Serif" w:hAnsi="PT Astra Serif"/>
              </w:rPr>
              <w:t>853913</w:t>
            </w:r>
          </w:p>
          <w:p w:rsidR="0023159D" w:rsidRPr="00FA0A5D" w:rsidRDefault="0023159D" w:rsidP="0023159D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48</w:t>
            </w:r>
            <w:r w:rsidRPr="00FA0A5D">
              <w:rPr>
                <w:rFonts w:ascii="PT Astra Serif" w:hAnsi="PT Astra Serif"/>
              </w:rPr>
              <w:t>.</w:t>
            </w:r>
            <w:r>
              <w:rPr>
                <w:rFonts w:ascii="PT Astra Serif" w:hAnsi="PT Astra Serif"/>
              </w:rPr>
              <w:t>379707</w:t>
            </w:r>
          </w:p>
        </w:tc>
        <w:tc>
          <w:tcPr>
            <w:tcW w:w="1843" w:type="dxa"/>
            <w:shd w:val="clear" w:color="auto" w:fill="auto"/>
          </w:tcPr>
          <w:p w:rsidR="0023159D" w:rsidRPr="007A384B" w:rsidRDefault="0023159D" w:rsidP="0023159D">
            <w:pPr>
              <w:jc w:val="center"/>
              <w:rPr>
                <w:rFonts w:ascii="PT Astra Serif" w:hAnsi="PT Astra Serif"/>
              </w:rPr>
            </w:pPr>
            <w:r w:rsidRPr="007A384B">
              <w:rPr>
                <w:rFonts w:ascii="PT Astra Serif" w:hAnsi="PT Astra Serif"/>
              </w:rPr>
              <w:t xml:space="preserve">ул. </w:t>
            </w:r>
            <w:r>
              <w:rPr>
                <w:rFonts w:ascii="PT Astra Serif" w:hAnsi="PT Astra Serif"/>
              </w:rPr>
              <w:t>Советская, д.57</w:t>
            </w:r>
          </w:p>
        </w:tc>
        <w:tc>
          <w:tcPr>
            <w:tcW w:w="1134" w:type="dxa"/>
            <w:shd w:val="clear" w:color="auto" w:fill="auto"/>
          </w:tcPr>
          <w:p w:rsidR="0023159D" w:rsidRPr="00FA0A5D" w:rsidRDefault="0023159D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бетон</w:t>
            </w:r>
          </w:p>
        </w:tc>
        <w:tc>
          <w:tcPr>
            <w:tcW w:w="1134" w:type="dxa"/>
            <w:shd w:val="clear" w:color="auto" w:fill="auto"/>
          </w:tcPr>
          <w:p w:rsidR="0023159D" w:rsidRPr="00FA0A5D" w:rsidRDefault="0023159D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3,9</w:t>
            </w:r>
          </w:p>
        </w:tc>
        <w:tc>
          <w:tcPr>
            <w:tcW w:w="851" w:type="dxa"/>
            <w:shd w:val="clear" w:color="auto" w:fill="auto"/>
          </w:tcPr>
          <w:p w:rsidR="0023159D" w:rsidRPr="00FA0A5D" w:rsidRDefault="0023159D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</w:t>
            </w:r>
          </w:p>
        </w:tc>
        <w:tc>
          <w:tcPr>
            <w:tcW w:w="1417" w:type="dxa"/>
            <w:gridSpan w:val="2"/>
            <w:shd w:val="clear" w:color="auto" w:fill="auto"/>
          </w:tcPr>
          <w:p w:rsidR="0023159D" w:rsidRPr="00FA0A5D" w:rsidRDefault="0023159D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1,1</w:t>
            </w:r>
          </w:p>
        </w:tc>
        <w:tc>
          <w:tcPr>
            <w:tcW w:w="1134" w:type="dxa"/>
            <w:shd w:val="clear" w:color="auto" w:fill="auto"/>
          </w:tcPr>
          <w:p w:rsidR="0023159D" w:rsidRPr="00FA0A5D" w:rsidRDefault="0023159D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открытая</w:t>
            </w:r>
          </w:p>
        </w:tc>
        <w:tc>
          <w:tcPr>
            <w:tcW w:w="1559" w:type="dxa"/>
            <w:shd w:val="clear" w:color="auto" w:fill="auto"/>
          </w:tcPr>
          <w:p w:rsidR="0023159D" w:rsidRPr="007A384B" w:rsidRDefault="0023159D" w:rsidP="00283AAB">
            <w:pPr>
              <w:jc w:val="center"/>
              <w:rPr>
                <w:rFonts w:ascii="PT Astra Serif" w:hAnsi="PT Astra Serif"/>
              </w:rPr>
            </w:pPr>
            <w:r w:rsidRPr="007A384B">
              <w:rPr>
                <w:rFonts w:ascii="PT Astra Serif" w:hAnsi="PT Astra Serif"/>
              </w:rPr>
              <w:t xml:space="preserve">ул. </w:t>
            </w:r>
            <w:r>
              <w:rPr>
                <w:rFonts w:ascii="PT Astra Serif" w:hAnsi="PT Astra Serif"/>
              </w:rPr>
              <w:t>Советская</w:t>
            </w:r>
            <w:r w:rsidRPr="007A384B">
              <w:rPr>
                <w:rFonts w:ascii="PT Astra Serif" w:hAnsi="PT Astra Serif"/>
              </w:rPr>
              <w:t>,</w:t>
            </w:r>
          </w:p>
          <w:p w:rsidR="0023159D" w:rsidRPr="007A384B" w:rsidRDefault="0023159D" w:rsidP="0023159D">
            <w:pPr>
              <w:jc w:val="center"/>
              <w:rPr>
                <w:rFonts w:ascii="PT Astra Serif" w:hAnsi="PT Astra Serif"/>
              </w:rPr>
            </w:pPr>
            <w:r w:rsidRPr="007A384B">
              <w:rPr>
                <w:rFonts w:ascii="PT Astra Serif" w:hAnsi="PT Astra Serif"/>
              </w:rPr>
              <w:t xml:space="preserve">дома №№  </w:t>
            </w:r>
            <w:r>
              <w:rPr>
                <w:rFonts w:ascii="PT Astra Serif" w:hAnsi="PT Astra Serif"/>
              </w:rPr>
              <w:t>80, 78, 76, 74, 72, 70, 68, 66, 64, 49, 51, 53, 55, 57, 59, 61, 63</w:t>
            </w:r>
          </w:p>
        </w:tc>
        <w:tc>
          <w:tcPr>
            <w:tcW w:w="1276" w:type="dxa"/>
          </w:tcPr>
          <w:p w:rsidR="0023159D" w:rsidRDefault="0023159D" w:rsidP="006B4DA3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7313004655</w:t>
            </w:r>
          </w:p>
        </w:tc>
        <w:tc>
          <w:tcPr>
            <w:tcW w:w="1418" w:type="dxa"/>
          </w:tcPr>
          <w:p w:rsidR="0023159D" w:rsidRDefault="0023159D" w:rsidP="006B4DA3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1057313006882</w:t>
            </w:r>
          </w:p>
        </w:tc>
        <w:tc>
          <w:tcPr>
            <w:tcW w:w="1842" w:type="dxa"/>
          </w:tcPr>
          <w:p w:rsidR="005D5D66" w:rsidRPr="002B744D" w:rsidRDefault="005D5D66" w:rsidP="005D5D66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МУ</w:t>
            </w:r>
            <w:r>
              <w:rPr>
                <w:rFonts w:ascii="PT Astra Serif" w:hAnsi="PT Astra Serif"/>
              </w:rPr>
              <w:t xml:space="preserve"> Администрация МО </w:t>
            </w:r>
            <w:proofErr w:type="spellStart"/>
            <w:r>
              <w:rPr>
                <w:rFonts w:ascii="PT Astra Serif" w:hAnsi="PT Astra Serif"/>
              </w:rPr>
              <w:t>Калиновское</w:t>
            </w:r>
            <w:proofErr w:type="spellEnd"/>
            <w:r>
              <w:rPr>
                <w:rFonts w:ascii="PT Astra Serif" w:hAnsi="PT Astra Serif"/>
              </w:rPr>
              <w:t xml:space="preserve"> сельское поселение Радищевского района Ульяновской области</w:t>
            </w:r>
          </w:p>
          <w:p w:rsidR="005D5D66" w:rsidRPr="002B744D" w:rsidRDefault="005D5D66" w:rsidP="005D5D66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Ульяновская область, Радищевский район,</w:t>
            </w:r>
          </w:p>
          <w:p w:rsidR="005D5D66" w:rsidRDefault="005D5D66" w:rsidP="005D5D66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алиновка,</w:t>
            </w:r>
          </w:p>
          <w:p w:rsidR="0023159D" w:rsidRPr="007A384B" w:rsidRDefault="005D5D66" w:rsidP="005D5D66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ул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ультуры, д.</w:t>
            </w:r>
            <w:r w:rsidRPr="002B744D">
              <w:rPr>
                <w:rFonts w:ascii="PT Astra Serif" w:hAnsi="PT Astra Serif"/>
              </w:rPr>
              <w:t>4</w:t>
            </w:r>
          </w:p>
        </w:tc>
      </w:tr>
      <w:tr w:rsidR="006F586F" w:rsidRPr="00FA0A5D" w:rsidTr="006B4DA3">
        <w:trPr>
          <w:trHeight w:val="525"/>
        </w:trPr>
        <w:tc>
          <w:tcPr>
            <w:tcW w:w="568" w:type="dxa"/>
            <w:shd w:val="clear" w:color="auto" w:fill="auto"/>
          </w:tcPr>
          <w:p w:rsidR="006F586F" w:rsidRDefault="006F586F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33</w:t>
            </w:r>
          </w:p>
        </w:tc>
        <w:tc>
          <w:tcPr>
            <w:tcW w:w="1417" w:type="dxa"/>
            <w:shd w:val="clear" w:color="auto" w:fill="auto"/>
          </w:tcPr>
          <w:p w:rsidR="006F586F" w:rsidRPr="00FA0A5D" w:rsidRDefault="006F586F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52.8</w:t>
            </w:r>
            <w:r>
              <w:rPr>
                <w:rFonts w:ascii="PT Astra Serif" w:hAnsi="PT Astra Serif"/>
              </w:rPr>
              <w:t>60034</w:t>
            </w:r>
          </w:p>
          <w:p w:rsidR="006F586F" w:rsidRPr="00FA0A5D" w:rsidRDefault="006F586F" w:rsidP="006F586F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4</w:t>
            </w:r>
            <w:r>
              <w:rPr>
                <w:rFonts w:ascii="PT Astra Serif" w:hAnsi="PT Astra Serif"/>
              </w:rPr>
              <w:t>8.367659</w:t>
            </w:r>
          </w:p>
        </w:tc>
        <w:tc>
          <w:tcPr>
            <w:tcW w:w="1843" w:type="dxa"/>
            <w:shd w:val="clear" w:color="auto" w:fill="auto"/>
          </w:tcPr>
          <w:p w:rsidR="006F586F" w:rsidRPr="007A384B" w:rsidRDefault="006F586F" w:rsidP="006F586F">
            <w:pPr>
              <w:jc w:val="center"/>
              <w:rPr>
                <w:rFonts w:ascii="PT Astra Serif" w:hAnsi="PT Astra Serif"/>
              </w:rPr>
            </w:pPr>
            <w:r w:rsidRPr="007A384B">
              <w:rPr>
                <w:rFonts w:ascii="PT Astra Serif" w:hAnsi="PT Astra Serif"/>
              </w:rPr>
              <w:t xml:space="preserve">ул. </w:t>
            </w:r>
            <w:r>
              <w:rPr>
                <w:rFonts w:ascii="PT Astra Serif" w:hAnsi="PT Astra Serif"/>
              </w:rPr>
              <w:t>1 Мая, д. 8</w:t>
            </w:r>
          </w:p>
        </w:tc>
        <w:tc>
          <w:tcPr>
            <w:tcW w:w="1134" w:type="dxa"/>
            <w:shd w:val="clear" w:color="auto" w:fill="auto"/>
          </w:tcPr>
          <w:p w:rsidR="006F586F" w:rsidRPr="00FA0A5D" w:rsidRDefault="006F586F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бетон</w:t>
            </w:r>
          </w:p>
        </w:tc>
        <w:tc>
          <w:tcPr>
            <w:tcW w:w="1134" w:type="dxa"/>
            <w:shd w:val="clear" w:color="auto" w:fill="auto"/>
          </w:tcPr>
          <w:p w:rsidR="006F586F" w:rsidRPr="00FA0A5D" w:rsidRDefault="006F586F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3,9</w:t>
            </w:r>
          </w:p>
        </w:tc>
        <w:tc>
          <w:tcPr>
            <w:tcW w:w="851" w:type="dxa"/>
            <w:shd w:val="clear" w:color="auto" w:fill="auto"/>
          </w:tcPr>
          <w:p w:rsidR="006F586F" w:rsidRPr="00FA0A5D" w:rsidRDefault="006F586F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</w:t>
            </w:r>
          </w:p>
        </w:tc>
        <w:tc>
          <w:tcPr>
            <w:tcW w:w="1417" w:type="dxa"/>
            <w:gridSpan w:val="2"/>
            <w:shd w:val="clear" w:color="auto" w:fill="auto"/>
          </w:tcPr>
          <w:p w:rsidR="006F586F" w:rsidRPr="00FA0A5D" w:rsidRDefault="006F586F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1,1</w:t>
            </w:r>
          </w:p>
        </w:tc>
        <w:tc>
          <w:tcPr>
            <w:tcW w:w="1134" w:type="dxa"/>
            <w:shd w:val="clear" w:color="auto" w:fill="auto"/>
          </w:tcPr>
          <w:p w:rsidR="006F586F" w:rsidRPr="00FA0A5D" w:rsidRDefault="006F586F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открытая</w:t>
            </w:r>
          </w:p>
        </w:tc>
        <w:tc>
          <w:tcPr>
            <w:tcW w:w="1559" w:type="dxa"/>
            <w:shd w:val="clear" w:color="auto" w:fill="auto"/>
          </w:tcPr>
          <w:p w:rsidR="006F586F" w:rsidRPr="007A384B" w:rsidRDefault="006F586F" w:rsidP="00283AAB">
            <w:pPr>
              <w:jc w:val="center"/>
              <w:rPr>
                <w:rFonts w:ascii="PT Astra Serif" w:hAnsi="PT Astra Serif"/>
              </w:rPr>
            </w:pPr>
            <w:r w:rsidRPr="007A384B">
              <w:rPr>
                <w:rFonts w:ascii="PT Astra Serif" w:hAnsi="PT Astra Serif"/>
              </w:rPr>
              <w:t xml:space="preserve">ул. </w:t>
            </w:r>
            <w:r>
              <w:rPr>
                <w:rFonts w:ascii="PT Astra Serif" w:hAnsi="PT Astra Serif"/>
              </w:rPr>
              <w:t>1 Мая, д.8</w:t>
            </w:r>
            <w:r w:rsidRPr="007A384B">
              <w:rPr>
                <w:rFonts w:ascii="PT Astra Serif" w:hAnsi="PT Astra Serif"/>
              </w:rPr>
              <w:t>,</w:t>
            </w:r>
          </w:p>
          <w:p w:rsidR="006F586F" w:rsidRPr="007A384B" w:rsidRDefault="006F586F" w:rsidP="006F586F">
            <w:pPr>
              <w:jc w:val="center"/>
              <w:rPr>
                <w:rFonts w:ascii="PT Astra Serif" w:hAnsi="PT Astra Serif"/>
              </w:rPr>
            </w:pPr>
            <w:r w:rsidRPr="007A384B">
              <w:rPr>
                <w:rFonts w:ascii="PT Astra Serif" w:hAnsi="PT Astra Serif"/>
              </w:rPr>
              <w:t xml:space="preserve">дома №№  </w:t>
            </w:r>
            <w:r>
              <w:rPr>
                <w:rFonts w:ascii="PT Astra Serif" w:hAnsi="PT Astra Serif"/>
              </w:rPr>
              <w:t>3, 5, 9, 13, 15, 7, 14, 12, 10, 8, 6, 4, 2</w:t>
            </w:r>
          </w:p>
        </w:tc>
        <w:tc>
          <w:tcPr>
            <w:tcW w:w="1276" w:type="dxa"/>
          </w:tcPr>
          <w:p w:rsidR="006F586F" w:rsidRDefault="006F586F" w:rsidP="006B4DA3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7313004655</w:t>
            </w:r>
          </w:p>
        </w:tc>
        <w:tc>
          <w:tcPr>
            <w:tcW w:w="1418" w:type="dxa"/>
          </w:tcPr>
          <w:p w:rsidR="006F586F" w:rsidRDefault="006F586F" w:rsidP="006B4DA3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1057313006882</w:t>
            </w:r>
          </w:p>
        </w:tc>
        <w:tc>
          <w:tcPr>
            <w:tcW w:w="1842" w:type="dxa"/>
          </w:tcPr>
          <w:p w:rsidR="005D5D66" w:rsidRPr="002B744D" w:rsidRDefault="005D5D66" w:rsidP="005D5D66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МУ</w:t>
            </w:r>
            <w:r>
              <w:rPr>
                <w:rFonts w:ascii="PT Astra Serif" w:hAnsi="PT Astra Serif"/>
              </w:rPr>
              <w:t xml:space="preserve"> Администрация МО </w:t>
            </w:r>
            <w:proofErr w:type="spellStart"/>
            <w:r>
              <w:rPr>
                <w:rFonts w:ascii="PT Astra Serif" w:hAnsi="PT Astra Serif"/>
              </w:rPr>
              <w:t>Калиновское</w:t>
            </w:r>
            <w:proofErr w:type="spellEnd"/>
            <w:r>
              <w:rPr>
                <w:rFonts w:ascii="PT Astra Serif" w:hAnsi="PT Astra Serif"/>
              </w:rPr>
              <w:t xml:space="preserve"> сельское поселение Радищевского района Ульяновской области</w:t>
            </w:r>
          </w:p>
          <w:p w:rsidR="005D5D66" w:rsidRPr="002B744D" w:rsidRDefault="005D5D66" w:rsidP="005D5D66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Ульяновская область, Радищевский район,</w:t>
            </w:r>
          </w:p>
          <w:p w:rsidR="005D5D66" w:rsidRDefault="005D5D66" w:rsidP="005D5D66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алиновка,</w:t>
            </w:r>
          </w:p>
          <w:p w:rsidR="006F586F" w:rsidRPr="007A384B" w:rsidRDefault="005D5D66" w:rsidP="005D5D66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ул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ультуры, д.</w:t>
            </w:r>
            <w:r w:rsidRPr="002B744D">
              <w:rPr>
                <w:rFonts w:ascii="PT Astra Serif" w:hAnsi="PT Astra Serif"/>
              </w:rPr>
              <w:t>4</w:t>
            </w:r>
          </w:p>
        </w:tc>
      </w:tr>
      <w:tr w:rsidR="006F586F" w:rsidRPr="00FA0A5D" w:rsidTr="006B4DA3">
        <w:trPr>
          <w:trHeight w:val="525"/>
        </w:trPr>
        <w:tc>
          <w:tcPr>
            <w:tcW w:w="568" w:type="dxa"/>
            <w:shd w:val="clear" w:color="auto" w:fill="auto"/>
          </w:tcPr>
          <w:p w:rsidR="006F586F" w:rsidRDefault="006F586F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34</w:t>
            </w:r>
          </w:p>
        </w:tc>
        <w:tc>
          <w:tcPr>
            <w:tcW w:w="1417" w:type="dxa"/>
            <w:shd w:val="clear" w:color="auto" w:fill="auto"/>
          </w:tcPr>
          <w:p w:rsidR="006F586F" w:rsidRPr="00FA0A5D" w:rsidRDefault="006F586F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52.8</w:t>
            </w:r>
            <w:r>
              <w:rPr>
                <w:rFonts w:ascii="PT Astra Serif" w:hAnsi="PT Astra Serif"/>
              </w:rPr>
              <w:t>60765</w:t>
            </w:r>
          </w:p>
          <w:p w:rsidR="006F586F" w:rsidRPr="00FA0A5D" w:rsidRDefault="006F586F" w:rsidP="006F586F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4</w:t>
            </w:r>
            <w:r>
              <w:rPr>
                <w:rFonts w:ascii="PT Astra Serif" w:hAnsi="PT Astra Serif"/>
              </w:rPr>
              <w:t>8.363161</w:t>
            </w:r>
          </w:p>
        </w:tc>
        <w:tc>
          <w:tcPr>
            <w:tcW w:w="1843" w:type="dxa"/>
            <w:shd w:val="clear" w:color="auto" w:fill="auto"/>
          </w:tcPr>
          <w:p w:rsidR="006F586F" w:rsidRPr="007A384B" w:rsidRDefault="006F586F" w:rsidP="006F586F">
            <w:pPr>
              <w:jc w:val="center"/>
              <w:rPr>
                <w:rFonts w:ascii="PT Astra Serif" w:hAnsi="PT Astra Serif"/>
              </w:rPr>
            </w:pPr>
            <w:r w:rsidRPr="007A384B">
              <w:rPr>
                <w:rFonts w:ascii="PT Astra Serif" w:hAnsi="PT Astra Serif"/>
              </w:rPr>
              <w:t xml:space="preserve">ул. </w:t>
            </w:r>
            <w:r>
              <w:rPr>
                <w:rFonts w:ascii="PT Astra Serif" w:hAnsi="PT Astra Serif"/>
              </w:rPr>
              <w:t>1 Мая, д. 19</w:t>
            </w:r>
          </w:p>
        </w:tc>
        <w:tc>
          <w:tcPr>
            <w:tcW w:w="1134" w:type="dxa"/>
            <w:shd w:val="clear" w:color="auto" w:fill="auto"/>
          </w:tcPr>
          <w:p w:rsidR="006F586F" w:rsidRPr="00FA0A5D" w:rsidRDefault="006F586F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бетон</w:t>
            </w:r>
          </w:p>
        </w:tc>
        <w:tc>
          <w:tcPr>
            <w:tcW w:w="1134" w:type="dxa"/>
            <w:shd w:val="clear" w:color="auto" w:fill="auto"/>
          </w:tcPr>
          <w:p w:rsidR="006F586F" w:rsidRPr="00FA0A5D" w:rsidRDefault="006F586F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3,9</w:t>
            </w:r>
          </w:p>
        </w:tc>
        <w:tc>
          <w:tcPr>
            <w:tcW w:w="851" w:type="dxa"/>
            <w:shd w:val="clear" w:color="auto" w:fill="auto"/>
          </w:tcPr>
          <w:p w:rsidR="006F586F" w:rsidRPr="00FA0A5D" w:rsidRDefault="006F586F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</w:t>
            </w:r>
          </w:p>
        </w:tc>
        <w:tc>
          <w:tcPr>
            <w:tcW w:w="1417" w:type="dxa"/>
            <w:gridSpan w:val="2"/>
            <w:shd w:val="clear" w:color="auto" w:fill="auto"/>
          </w:tcPr>
          <w:p w:rsidR="006F586F" w:rsidRPr="00FA0A5D" w:rsidRDefault="006F586F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1,1</w:t>
            </w:r>
          </w:p>
        </w:tc>
        <w:tc>
          <w:tcPr>
            <w:tcW w:w="1134" w:type="dxa"/>
            <w:shd w:val="clear" w:color="auto" w:fill="auto"/>
          </w:tcPr>
          <w:p w:rsidR="006F586F" w:rsidRPr="00FA0A5D" w:rsidRDefault="006F586F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открытая</w:t>
            </w:r>
          </w:p>
        </w:tc>
        <w:tc>
          <w:tcPr>
            <w:tcW w:w="1559" w:type="dxa"/>
            <w:shd w:val="clear" w:color="auto" w:fill="auto"/>
          </w:tcPr>
          <w:p w:rsidR="006F586F" w:rsidRPr="007A384B" w:rsidRDefault="006F586F" w:rsidP="00283AAB">
            <w:pPr>
              <w:jc w:val="center"/>
              <w:rPr>
                <w:rFonts w:ascii="PT Astra Serif" w:hAnsi="PT Astra Serif"/>
              </w:rPr>
            </w:pPr>
            <w:r w:rsidRPr="007A384B">
              <w:rPr>
                <w:rFonts w:ascii="PT Astra Serif" w:hAnsi="PT Astra Serif"/>
              </w:rPr>
              <w:t xml:space="preserve">ул. </w:t>
            </w:r>
            <w:r>
              <w:rPr>
                <w:rFonts w:ascii="PT Astra Serif" w:hAnsi="PT Astra Serif"/>
              </w:rPr>
              <w:t>1 Мая</w:t>
            </w:r>
            <w:r w:rsidRPr="007A384B">
              <w:rPr>
                <w:rFonts w:ascii="PT Astra Serif" w:hAnsi="PT Astra Serif"/>
              </w:rPr>
              <w:t>,</w:t>
            </w:r>
          </w:p>
          <w:p w:rsidR="006F586F" w:rsidRPr="007A384B" w:rsidRDefault="006F586F" w:rsidP="006F586F">
            <w:pPr>
              <w:jc w:val="center"/>
              <w:rPr>
                <w:rFonts w:ascii="PT Astra Serif" w:hAnsi="PT Astra Serif"/>
              </w:rPr>
            </w:pPr>
            <w:r w:rsidRPr="007A384B">
              <w:rPr>
                <w:rFonts w:ascii="PT Astra Serif" w:hAnsi="PT Astra Serif"/>
              </w:rPr>
              <w:t xml:space="preserve">дома №№  </w:t>
            </w:r>
            <w:r>
              <w:rPr>
                <w:rFonts w:ascii="PT Astra Serif" w:hAnsi="PT Astra Serif"/>
              </w:rPr>
              <w:t xml:space="preserve">34, 32, 30, 28, 26, 24, 22, 20, 18, 17, 19, 23, 25, </w:t>
            </w:r>
            <w:r>
              <w:rPr>
                <w:rFonts w:ascii="PT Astra Serif" w:hAnsi="PT Astra Serif"/>
              </w:rPr>
              <w:lastRenderedPageBreak/>
              <w:t>27, 14, 12, 10, 8, 6, 4, 2</w:t>
            </w:r>
          </w:p>
        </w:tc>
        <w:tc>
          <w:tcPr>
            <w:tcW w:w="1276" w:type="dxa"/>
          </w:tcPr>
          <w:p w:rsidR="006F586F" w:rsidRDefault="006F586F" w:rsidP="006B4DA3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lastRenderedPageBreak/>
              <w:t>7313004655</w:t>
            </w:r>
          </w:p>
        </w:tc>
        <w:tc>
          <w:tcPr>
            <w:tcW w:w="1418" w:type="dxa"/>
          </w:tcPr>
          <w:p w:rsidR="006F586F" w:rsidRDefault="006F586F" w:rsidP="006B4DA3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1057313006882</w:t>
            </w:r>
          </w:p>
        </w:tc>
        <w:tc>
          <w:tcPr>
            <w:tcW w:w="1842" w:type="dxa"/>
          </w:tcPr>
          <w:p w:rsidR="005D5D66" w:rsidRPr="002B744D" w:rsidRDefault="005D5D66" w:rsidP="005D5D66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МУ</w:t>
            </w:r>
            <w:r>
              <w:rPr>
                <w:rFonts w:ascii="PT Astra Serif" w:hAnsi="PT Astra Serif"/>
              </w:rPr>
              <w:t xml:space="preserve"> Администрация МО </w:t>
            </w:r>
            <w:proofErr w:type="spellStart"/>
            <w:r>
              <w:rPr>
                <w:rFonts w:ascii="PT Astra Serif" w:hAnsi="PT Astra Serif"/>
              </w:rPr>
              <w:t>Калиновское</w:t>
            </w:r>
            <w:proofErr w:type="spellEnd"/>
            <w:r>
              <w:rPr>
                <w:rFonts w:ascii="PT Astra Serif" w:hAnsi="PT Astra Serif"/>
              </w:rPr>
              <w:t xml:space="preserve"> сельское поселение </w:t>
            </w:r>
            <w:r>
              <w:rPr>
                <w:rFonts w:ascii="PT Astra Serif" w:hAnsi="PT Astra Serif"/>
              </w:rPr>
              <w:lastRenderedPageBreak/>
              <w:t>Радищевского района Ульяновской области</w:t>
            </w:r>
          </w:p>
          <w:p w:rsidR="005D5D66" w:rsidRPr="002B744D" w:rsidRDefault="005D5D66" w:rsidP="005D5D66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Ульяновская область, Радищевский район,</w:t>
            </w:r>
          </w:p>
          <w:p w:rsidR="005D5D66" w:rsidRDefault="005D5D66" w:rsidP="005D5D66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алиновка,</w:t>
            </w:r>
          </w:p>
          <w:p w:rsidR="006F586F" w:rsidRPr="007A384B" w:rsidRDefault="005D5D66" w:rsidP="005D5D66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ул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ультуры, д.</w:t>
            </w:r>
            <w:r w:rsidRPr="002B744D">
              <w:rPr>
                <w:rFonts w:ascii="PT Astra Serif" w:hAnsi="PT Astra Serif"/>
              </w:rPr>
              <w:t>4</w:t>
            </w:r>
          </w:p>
        </w:tc>
      </w:tr>
      <w:tr w:rsidR="006F586F" w:rsidRPr="00FA0A5D" w:rsidTr="006B4DA3">
        <w:trPr>
          <w:trHeight w:val="525"/>
        </w:trPr>
        <w:tc>
          <w:tcPr>
            <w:tcW w:w="568" w:type="dxa"/>
            <w:shd w:val="clear" w:color="auto" w:fill="auto"/>
          </w:tcPr>
          <w:p w:rsidR="006F586F" w:rsidRDefault="006F586F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lastRenderedPageBreak/>
              <w:t>35</w:t>
            </w:r>
          </w:p>
        </w:tc>
        <w:tc>
          <w:tcPr>
            <w:tcW w:w="1417" w:type="dxa"/>
            <w:shd w:val="clear" w:color="auto" w:fill="auto"/>
          </w:tcPr>
          <w:p w:rsidR="006F586F" w:rsidRPr="00FA0A5D" w:rsidRDefault="006F586F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52.</w:t>
            </w:r>
            <w:r>
              <w:rPr>
                <w:rFonts w:ascii="PT Astra Serif" w:hAnsi="PT Astra Serif"/>
              </w:rPr>
              <w:t>856492</w:t>
            </w:r>
          </w:p>
          <w:p w:rsidR="006F586F" w:rsidRPr="00FA0A5D" w:rsidRDefault="006F586F" w:rsidP="006F586F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4</w:t>
            </w:r>
            <w:r>
              <w:rPr>
                <w:rFonts w:ascii="PT Astra Serif" w:hAnsi="PT Astra Serif"/>
              </w:rPr>
              <w:t>8.382414</w:t>
            </w:r>
          </w:p>
        </w:tc>
        <w:tc>
          <w:tcPr>
            <w:tcW w:w="1843" w:type="dxa"/>
            <w:shd w:val="clear" w:color="auto" w:fill="auto"/>
          </w:tcPr>
          <w:p w:rsidR="006F586F" w:rsidRPr="00FA0A5D" w:rsidRDefault="006F586F" w:rsidP="006F586F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r>
              <w:rPr>
                <w:rFonts w:ascii="PT Astra Serif" w:hAnsi="PT Astra Serif"/>
              </w:rPr>
              <w:t>Ижевская, д. 1</w:t>
            </w:r>
          </w:p>
        </w:tc>
        <w:tc>
          <w:tcPr>
            <w:tcW w:w="1134" w:type="dxa"/>
            <w:shd w:val="clear" w:color="auto" w:fill="auto"/>
          </w:tcPr>
          <w:p w:rsidR="006F586F" w:rsidRPr="00FA0A5D" w:rsidRDefault="006F586F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бетон</w:t>
            </w:r>
          </w:p>
        </w:tc>
        <w:tc>
          <w:tcPr>
            <w:tcW w:w="1134" w:type="dxa"/>
            <w:shd w:val="clear" w:color="auto" w:fill="auto"/>
          </w:tcPr>
          <w:p w:rsidR="006F586F" w:rsidRPr="00FA0A5D" w:rsidRDefault="006F586F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3,9</w:t>
            </w:r>
          </w:p>
        </w:tc>
        <w:tc>
          <w:tcPr>
            <w:tcW w:w="851" w:type="dxa"/>
            <w:shd w:val="clear" w:color="auto" w:fill="auto"/>
          </w:tcPr>
          <w:p w:rsidR="006F586F" w:rsidRPr="00FA0A5D" w:rsidRDefault="006F586F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</w:t>
            </w:r>
          </w:p>
        </w:tc>
        <w:tc>
          <w:tcPr>
            <w:tcW w:w="1417" w:type="dxa"/>
            <w:gridSpan w:val="2"/>
            <w:shd w:val="clear" w:color="auto" w:fill="auto"/>
          </w:tcPr>
          <w:p w:rsidR="006F586F" w:rsidRPr="00FA0A5D" w:rsidRDefault="006F586F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1,1</w:t>
            </w:r>
          </w:p>
        </w:tc>
        <w:tc>
          <w:tcPr>
            <w:tcW w:w="1134" w:type="dxa"/>
            <w:shd w:val="clear" w:color="auto" w:fill="auto"/>
          </w:tcPr>
          <w:p w:rsidR="006F586F" w:rsidRPr="00FA0A5D" w:rsidRDefault="006F586F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открытая</w:t>
            </w:r>
          </w:p>
        </w:tc>
        <w:tc>
          <w:tcPr>
            <w:tcW w:w="1559" w:type="dxa"/>
            <w:shd w:val="clear" w:color="auto" w:fill="auto"/>
          </w:tcPr>
          <w:p w:rsidR="006F586F" w:rsidRPr="00FA0A5D" w:rsidRDefault="006F586F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r>
              <w:rPr>
                <w:rFonts w:ascii="PT Astra Serif" w:hAnsi="PT Astra Serif"/>
              </w:rPr>
              <w:t>Ижевская</w:t>
            </w:r>
            <w:r w:rsidRPr="00FA0A5D">
              <w:rPr>
                <w:rFonts w:ascii="PT Astra Serif" w:hAnsi="PT Astra Serif"/>
              </w:rPr>
              <w:t>,</w:t>
            </w:r>
          </w:p>
          <w:p w:rsidR="006F586F" w:rsidRPr="00FA0A5D" w:rsidRDefault="006F586F" w:rsidP="006F586F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дома №№  1, 2, 3, 4, 5, 6,</w:t>
            </w:r>
            <w:r>
              <w:rPr>
                <w:rFonts w:ascii="PT Astra Serif" w:hAnsi="PT Astra Serif"/>
              </w:rPr>
              <w:t xml:space="preserve"> 9, 11</w:t>
            </w:r>
            <w:r w:rsidRPr="00FA0A5D">
              <w:rPr>
                <w:rFonts w:ascii="PT Astra Serif" w:hAnsi="PT Astra Serif"/>
              </w:rPr>
              <w:t>,  12, 13, 14, 15, 16, 17</w:t>
            </w:r>
            <w:r>
              <w:rPr>
                <w:rFonts w:ascii="PT Astra Serif" w:hAnsi="PT Astra Serif"/>
              </w:rPr>
              <w:t>,18</w:t>
            </w:r>
          </w:p>
        </w:tc>
        <w:tc>
          <w:tcPr>
            <w:tcW w:w="1276" w:type="dxa"/>
          </w:tcPr>
          <w:p w:rsidR="006F586F" w:rsidRDefault="006F586F" w:rsidP="006B4DA3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7313004655</w:t>
            </w:r>
          </w:p>
        </w:tc>
        <w:tc>
          <w:tcPr>
            <w:tcW w:w="1418" w:type="dxa"/>
          </w:tcPr>
          <w:p w:rsidR="006F586F" w:rsidRDefault="006F586F" w:rsidP="006B4DA3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1057313006882</w:t>
            </w:r>
          </w:p>
        </w:tc>
        <w:tc>
          <w:tcPr>
            <w:tcW w:w="1842" w:type="dxa"/>
          </w:tcPr>
          <w:p w:rsidR="005D5D66" w:rsidRPr="002B744D" w:rsidRDefault="005D5D66" w:rsidP="005D5D66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МУ</w:t>
            </w:r>
            <w:r>
              <w:rPr>
                <w:rFonts w:ascii="PT Astra Serif" w:hAnsi="PT Astra Serif"/>
              </w:rPr>
              <w:t xml:space="preserve"> Администрация МО </w:t>
            </w:r>
            <w:proofErr w:type="spellStart"/>
            <w:r>
              <w:rPr>
                <w:rFonts w:ascii="PT Astra Serif" w:hAnsi="PT Astra Serif"/>
              </w:rPr>
              <w:t>Калиновское</w:t>
            </w:r>
            <w:proofErr w:type="spellEnd"/>
            <w:r>
              <w:rPr>
                <w:rFonts w:ascii="PT Astra Serif" w:hAnsi="PT Astra Serif"/>
              </w:rPr>
              <w:t xml:space="preserve"> сельское поселение Радищевского района Ульяновской области</w:t>
            </w:r>
          </w:p>
          <w:p w:rsidR="005D5D66" w:rsidRPr="002B744D" w:rsidRDefault="005D5D66" w:rsidP="005D5D66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Ульяновская область, Радищевский район,</w:t>
            </w:r>
          </w:p>
          <w:p w:rsidR="005D5D66" w:rsidRDefault="005D5D66" w:rsidP="005D5D66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алиновка,</w:t>
            </w:r>
          </w:p>
          <w:p w:rsidR="006F586F" w:rsidRPr="00FA0A5D" w:rsidRDefault="005D5D66" w:rsidP="005D5D66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ул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ультуры, д.</w:t>
            </w:r>
            <w:r w:rsidRPr="002B744D">
              <w:rPr>
                <w:rFonts w:ascii="PT Astra Serif" w:hAnsi="PT Astra Serif"/>
              </w:rPr>
              <w:t>4</w:t>
            </w:r>
          </w:p>
        </w:tc>
      </w:tr>
      <w:tr w:rsidR="006F586F" w:rsidRPr="00FA0A5D" w:rsidTr="006B4DA3">
        <w:trPr>
          <w:trHeight w:val="525"/>
        </w:trPr>
        <w:tc>
          <w:tcPr>
            <w:tcW w:w="568" w:type="dxa"/>
            <w:shd w:val="clear" w:color="auto" w:fill="auto"/>
          </w:tcPr>
          <w:p w:rsidR="006F586F" w:rsidRDefault="006F586F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36</w:t>
            </w:r>
          </w:p>
        </w:tc>
        <w:tc>
          <w:tcPr>
            <w:tcW w:w="1417" w:type="dxa"/>
            <w:shd w:val="clear" w:color="auto" w:fill="auto"/>
          </w:tcPr>
          <w:p w:rsidR="006F586F" w:rsidRDefault="006F586F" w:rsidP="006F586F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52.8</w:t>
            </w:r>
            <w:r>
              <w:rPr>
                <w:rFonts w:ascii="PT Astra Serif" w:hAnsi="PT Astra Serif"/>
              </w:rPr>
              <w:t>57181</w:t>
            </w:r>
          </w:p>
          <w:p w:rsidR="006F586F" w:rsidRPr="00FA0A5D" w:rsidRDefault="006F586F" w:rsidP="006F586F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4</w:t>
            </w:r>
            <w:r>
              <w:rPr>
                <w:rFonts w:ascii="PT Astra Serif" w:hAnsi="PT Astra Serif"/>
              </w:rPr>
              <w:t>8.376434</w:t>
            </w:r>
          </w:p>
        </w:tc>
        <w:tc>
          <w:tcPr>
            <w:tcW w:w="1843" w:type="dxa"/>
            <w:shd w:val="clear" w:color="auto" w:fill="auto"/>
          </w:tcPr>
          <w:p w:rsidR="006F586F" w:rsidRPr="00FA0A5D" w:rsidRDefault="006F586F" w:rsidP="006F586F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proofErr w:type="gramStart"/>
            <w:r>
              <w:rPr>
                <w:rFonts w:ascii="PT Astra Serif" w:hAnsi="PT Astra Serif"/>
              </w:rPr>
              <w:t>Садовая</w:t>
            </w:r>
            <w:proofErr w:type="gramEnd"/>
            <w:r>
              <w:rPr>
                <w:rFonts w:ascii="PT Astra Serif" w:hAnsi="PT Astra Serif"/>
              </w:rPr>
              <w:t>, после моста</w:t>
            </w:r>
          </w:p>
        </w:tc>
        <w:tc>
          <w:tcPr>
            <w:tcW w:w="1134" w:type="dxa"/>
            <w:shd w:val="clear" w:color="auto" w:fill="auto"/>
          </w:tcPr>
          <w:p w:rsidR="006F586F" w:rsidRPr="00FA0A5D" w:rsidRDefault="006F586F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бетон</w:t>
            </w:r>
          </w:p>
        </w:tc>
        <w:tc>
          <w:tcPr>
            <w:tcW w:w="1134" w:type="dxa"/>
            <w:shd w:val="clear" w:color="auto" w:fill="auto"/>
          </w:tcPr>
          <w:p w:rsidR="006F586F" w:rsidRPr="00FA0A5D" w:rsidRDefault="006F586F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3,9</w:t>
            </w:r>
          </w:p>
        </w:tc>
        <w:tc>
          <w:tcPr>
            <w:tcW w:w="851" w:type="dxa"/>
            <w:shd w:val="clear" w:color="auto" w:fill="auto"/>
          </w:tcPr>
          <w:p w:rsidR="006F586F" w:rsidRPr="00FA0A5D" w:rsidRDefault="006F586F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</w:t>
            </w:r>
          </w:p>
        </w:tc>
        <w:tc>
          <w:tcPr>
            <w:tcW w:w="1417" w:type="dxa"/>
            <w:gridSpan w:val="2"/>
            <w:shd w:val="clear" w:color="auto" w:fill="auto"/>
          </w:tcPr>
          <w:p w:rsidR="006F586F" w:rsidRPr="00FA0A5D" w:rsidRDefault="006F586F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1,1</w:t>
            </w:r>
          </w:p>
        </w:tc>
        <w:tc>
          <w:tcPr>
            <w:tcW w:w="1134" w:type="dxa"/>
            <w:shd w:val="clear" w:color="auto" w:fill="auto"/>
          </w:tcPr>
          <w:p w:rsidR="006F586F" w:rsidRPr="00FA0A5D" w:rsidRDefault="006F586F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открытая</w:t>
            </w:r>
          </w:p>
        </w:tc>
        <w:tc>
          <w:tcPr>
            <w:tcW w:w="1559" w:type="dxa"/>
            <w:shd w:val="clear" w:color="auto" w:fill="auto"/>
          </w:tcPr>
          <w:p w:rsidR="006F586F" w:rsidRPr="00FA0A5D" w:rsidRDefault="006F586F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r>
              <w:rPr>
                <w:rFonts w:ascii="PT Astra Serif" w:hAnsi="PT Astra Serif"/>
              </w:rPr>
              <w:t>Садовая</w:t>
            </w:r>
            <w:r w:rsidRPr="00FA0A5D">
              <w:rPr>
                <w:rFonts w:ascii="PT Astra Serif" w:hAnsi="PT Astra Serif"/>
              </w:rPr>
              <w:t>,</w:t>
            </w:r>
          </w:p>
          <w:p w:rsidR="006F586F" w:rsidRPr="00FA0A5D" w:rsidRDefault="006F586F" w:rsidP="006F586F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дома №№  </w:t>
            </w:r>
            <w:r>
              <w:rPr>
                <w:rFonts w:ascii="PT Astra Serif" w:hAnsi="PT Astra Serif"/>
              </w:rPr>
              <w:t>1, 2, 3, 5, 6, 7</w:t>
            </w:r>
          </w:p>
        </w:tc>
        <w:tc>
          <w:tcPr>
            <w:tcW w:w="1276" w:type="dxa"/>
          </w:tcPr>
          <w:p w:rsidR="006F586F" w:rsidRDefault="006F586F" w:rsidP="006B4DA3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7313004655</w:t>
            </w:r>
          </w:p>
        </w:tc>
        <w:tc>
          <w:tcPr>
            <w:tcW w:w="1418" w:type="dxa"/>
          </w:tcPr>
          <w:p w:rsidR="006F586F" w:rsidRDefault="006F586F" w:rsidP="006B4DA3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1057313006882</w:t>
            </w:r>
          </w:p>
        </w:tc>
        <w:tc>
          <w:tcPr>
            <w:tcW w:w="1842" w:type="dxa"/>
          </w:tcPr>
          <w:p w:rsidR="005D5D66" w:rsidRPr="002B744D" w:rsidRDefault="005D5D66" w:rsidP="005D5D66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МУ</w:t>
            </w:r>
            <w:r>
              <w:rPr>
                <w:rFonts w:ascii="PT Astra Serif" w:hAnsi="PT Astra Serif"/>
              </w:rPr>
              <w:t xml:space="preserve"> Администрация МО </w:t>
            </w:r>
            <w:proofErr w:type="spellStart"/>
            <w:r>
              <w:rPr>
                <w:rFonts w:ascii="PT Astra Serif" w:hAnsi="PT Astra Serif"/>
              </w:rPr>
              <w:t>Калиновское</w:t>
            </w:r>
            <w:proofErr w:type="spellEnd"/>
            <w:r>
              <w:rPr>
                <w:rFonts w:ascii="PT Astra Serif" w:hAnsi="PT Astra Serif"/>
              </w:rPr>
              <w:t xml:space="preserve"> сельское поселение Радищевского района Ульяновской области</w:t>
            </w:r>
          </w:p>
          <w:p w:rsidR="005D5D66" w:rsidRPr="002B744D" w:rsidRDefault="005D5D66" w:rsidP="005D5D66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Ульяновская область, Радищевский район,</w:t>
            </w:r>
          </w:p>
          <w:p w:rsidR="005D5D66" w:rsidRDefault="005D5D66" w:rsidP="005D5D66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алиновка,</w:t>
            </w:r>
          </w:p>
          <w:p w:rsidR="006F586F" w:rsidRPr="00FA0A5D" w:rsidRDefault="005D5D66" w:rsidP="005D5D66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ул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ультуры, д.</w:t>
            </w:r>
            <w:r w:rsidRPr="002B744D">
              <w:rPr>
                <w:rFonts w:ascii="PT Astra Serif" w:hAnsi="PT Astra Serif"/>
              </w:rPr>
              <w:t>4</w:t>
            </w:r>
          </w:p>
        </w:tc>
      </w:tr>
      <w:tr w:rsidR="006F586F" w:rsidRPr="00FA0A5D" w:rsidTr="006B4DA3">
        <w:trPr>
          <w:trHeight w:val="525"/>
        </w:trPr>
        <w:tc>
          <w:tcPr>
            <w:tcW w:w="568" w:type="dxa"/>
            <w:shd w:val="clear" w:color="auto" w:fill="auto"/>
          </w:tcPr>
          <w:p w:rsidR="006F586F" w:rsidRDefault="006F586F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37</w:t>
            </w:r>
          </w:p>
        </w:tc>
        <w:tc>
          <w:tcPr>
            <w:tcW w:w="1417" w:type="dxa"/>
            <w:shd w:val="clear" w:color="auto" w:fill="auto"/>
          </w:tcPr>
          <w:p w:rsidR="006F586F" w:rsidRDefault="006F586F" w:rsidP="006F586F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52.8</w:t>
            </w:r>
            <w:r>
              <w:rPr>
                <w:rFonts w:ascii="PT Astra Serif" w:hAnsi="PT Astra Serif"/>
              </w:rPr>
              <w:t>57464</w:t>
            </w:r>
          </w:p>
          <w:p w:rsidR="006F586F" w:rsidRPr="00FA0A5D" w:rsidRDefault="006F586F" w:rsidP="006F586F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4</w:t>
            </w:r>
            <w:r>
              <w:rPr>
                <w:rFonts w:ascii="PT Astra Serif" w:hAnsi="PT Astra Serif"/>
              </w:rPr>
              <w:t>8.371421</w:t>
            </w:r>
          </w:p>
        </w:tc>
        <w:tc>
          <w:tcPr>
            <w:tcW w:w="1843" w:type="dxa"/>
            <w:shd w:val="clear" w:color="auto" w:fill="auto"/>
          </w:tcPr>
          <w:p w:rsidR="006F586F" w:rsidRPr="00FA0A5D" w:rsidRDefault="006F586F" w:rsidP="006F586F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r>
              <w:rPr>
                <w:rFonts w:ascii="PT Astra Serif" w:hAnsi="PT Astra Serif"/>
              </w:rPr>
              <w:t>Почтовая, д. 6</w:t>
            </w:r>
          </w:p>
        </w:tc>
        <w:tc>
          <w:tcPr>
            <w:tcW w:w="1134" w:type="dxa"/>
            <w:shd w:val="clear" w:color="auto" w:fill="auto"/>
          </w:tcPr>
          <w:p w:rsidR="006F586F" w:rsidRPr="00FA0A5D" w:rsidRDefault="006F586F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бетон</w:t>
            </w:r>
          </w:p>
        </w:tc>
        <w:tc>
          <w:tcPr>
            <w:tcW w:w="1134" w:type="dxa"/>
            <w:shd w:val="clear" w:color="auto" w:fill="auto"/>
          </w:tcPr>
          <w:p w:rsidR="006F586F" w:rsidRPr="00FA0A5D" w:rsidRDefault="006F586F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3,9</w:t>
            </w:r>
          </w:p>
        </w:tc>
        <w:tc>
          <w:tcPr>
            <w:tcW w:w="851" w:type="dxa"/>
            <w:shd w:val="clear" w:color="auto" w:fill="auto"/>
          </w:tcPr>
          <w:p w:rsidR="006F586F" w:rsidRPr="00FA0A5D" w:rsidRDefault="006F586F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</w:t>
            </w:r>
          </w:p>
        </w:tc>
        <w:tc>
          <w:tcPr>
            <w:tcW w:w="1417" w:type="dxa"/>
            <w:gridSpan w:val="2"/>
            <w:shd w:val="clear" w:color="auto" w:fill="auto"/>
          </w:tcPr>
          <w:p w:rsidR="006F586F" w:rsidRPr="00FA0A5D" w:rsidRDefault="006F586F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1,1</w:t>
            </w:r>
          </w:p>
        </w:tc>
        <w:tc>
          <w:tcPr>
            <w:tcW w:w="1134" w:type="dxa"/>
            <w:shd w:val="clear" w:color="auto" w:fill="auto"/>
          </w:tcPr>
          <w:p w:rsidR="006F586F" w:rsidRPr="00FA0A5D" w:rsidRDefault="006F586F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открытая</w:t>
            </w:r>
          </w:p>
        </w:tc>
        <w:tc>
          <w:tcPr>
            <w:tcW w:w="1559" w:type="dxa"/>
            <w:shd w:val="clear" w:color="auto" w:fill="auto"/>
          </w:tcPr>
          <w:p w:rsidR="006F586F" w:rsidRPr="00FA0A5D" w:rsidRDefault="006F586F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r>
              <w:rPr>
                <w:rFonts w:ascii="PT Astra Serif" w:hAnsi="PT Astra Serif"/>
              </w:rPr>
              <w:t>Почтовая</w:t>
            </w:r>
            <w:r w:rsidRPr="00FA0A5D">
              <w:rPr>
                <w:rFonts w:ascii="PT Astra Serif" w:hAnsi="PT Astra Serif"/>
              </w:rPr>
              <w:t>,</w:t>
            </w:r>
          </w:p>
          <w:p w:rsidR="006F586F" w:rsidRPr="00FA0A5D" w:rsidRDefault="006F586F" w:rsidP="006F586F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дома №№  2, 4, 6, 10, 12, 14, 16, 1, 3, 5, 7, 9, </w:t>
            </w:r>
            <w:r>
              <w:rPr>
                <w:rFonts w:ascii="PT Astra Serif" w:hAnsi="PT Astra Serif"/>
              </w:rPr>
              <w:lastRenderedPageBreak/>
              <w:t>11, 13, 15, 17, 19, 21</w:t>
            </w:r>
          </w:p>
        </w:tc>
        <w:tc>
          <w:tcPr>
            <w:tcW w:w="1276" w:type="dxa"/>
          </w:tcPr>
          <w:p w:rsidR="006F586F" w:rsidRDefault="006F586F" w:rsidP="006B4DA3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lastRenderedPageBreak/>
              <w:t>7313004655</w:t>
            </w:r>
          </w:p>
        </w:tc>
        <w:tc>
          <w:tcPr>
            <w:tcW w:w="1418" w:type="dxa"/>
          </w:tcPr>
          <w:p w:rsidR="006F586F" w:rsidRDefault="006F586F" w:rsidP="006B4DA3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1057313006882</w:t>
            </w:r>
          </w:p>
        </w:tc>
        <w:tc>
          <w:tcPr>
            <w:tcW w:w="1842" w:type="dxa"/>
          </w:tcPr>
          <w:p w:rsidR="005D5D66" w:rsidRPr="002B744D" w:rsidRDefault="005D5D66" w:rsidP="005D5D66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МУ</w:t>
            </w:r>
            <w:r>
              <w:rPr>
                <w:rFonts w:ascii="PT Astra Serif" w:hAnsi="PT Astra Serif"/>
              </w:rPr>
              <w:t xml:space="preserve"> Администрация МО </w:t>
            </w:r>
            <w:proofErr w:type="spellStart"/>
            <w:r>
              <w:rPr>
                <w:rFonts w:ascii="PT Astra Serif" w:hAnsi="PT Astra Serif"/>
              </w:rPr>
              <w:t>Калиновское</w:t>
            </w:r>
            <w:proofErr w:type="spellEnd"/>
            <w:r>
              <w:rPr>
                <w:rFonts w:ascii="PT Astra Serif" w:hAnsi="PT Astra Serif"/>
              </w:rPr>
              <w:t xml:space="preserve"> сельское </w:t>
            </w:r>
            <w:r>
              <w:rPr>
                <w:rFonts w:ascii="PT Astra Serif" w:hAnsi="PT Astra Serif"/>
              </w:rPr>
              <w:lastRenderedPageBreak/>
              <w:t>поселение Радищевского района Ульяновской области</w:t>
            </w:r>
          </w:p>
          <w:p w:rsidR="005D5D66" w:rsidRPr="002B744D" w:rsidRDefault="005D5D66" w:rsidP="005D5D66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Ульяновская область, Радищевский район,</w:t>
            </w:r>
          </w:p>
          <w:p w:rsidR="005D5D66" w:rsidRDefault="005D5D66" w:rsidP="005D5D66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алиновка,</w:t>
            </w:r>
          </w:p>
          <w:p w:rsidR="006F586F" w:rsidRPr="00FA0A5D" w:rsidRDefault="005D5D66" w:rsidP="005D5D66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ул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ультуры, д.</w:t>
            </w:r>
            <w:r w:rsidRPr="002B744D">
              <w:rPr>
                <w:rFonts w:ascii="PT Astra Serif" w:hAnsi="PT Astra Serif"/>
              </w:rPr>
              <w:t>4</w:t>
            </w:r>
          </w:p>
        </w:tc>
      </w:tr>
      <w:tr w:rsidR="006F586F" w:rsidRPr="00FA0A5D" w:rsidTr="006B4DA3">
        <w:trPr>
          <w:trHeight w:val="525"/>
        </w:trPr>
        <w:tc>
          <w:tcPr>
            <w:tcW w:w="568" w:type="dxa"/>
            <w:shd w:val="clear" w:color="auto" w:fill="auto"/>
          </w:tcPr>
          <w:p w:rsidR="006F586F" w:rsidRDefault="006F586F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lastRenderedPageBreak/>
              <w:t>38</w:t>
            </w:r>
          </w:p>
        </w:tc>
        <w:tc>
          <w:tcPr>
            <w:tcW w:w="1417" w:type="dxa"/>
            <w:shd w:val="clear" w:color="auto" w:fill="auto"/>
          </w:tcPr>
          <w:p w:rsidR="006F586F" w:rsidRPr="00FA0A5D" w:rsidRDefault="006F586F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52.8</w:t>
            </w:r>
            <w:r>
              <w:rPr>
                <w:rFonts w:ascii="PT Astra Serif" w:hAnsi="PT Astra Serif"/>
              </w:rPr>
              <w:t>58039</w:t>
            </w:r>
          </w:p>
          <w:p w:rsidR="006F586F" w:rsidRPr="00FA0A5D" w:rsidRDefault="006F586F" w:rsidP="006F586F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4</w:t>
            </w:r>
            <w:r>
              <w:rPr>
                <w:rFonts w:ascii="PT Astra Serif" w:hAnsi="PT Astra Serif"/>
              </w:rPr>
              <w:t>8.367394</w:t>
            </w:r>
          </w:p>
        </w:tc>
        <w:tc>
          <w:tcPr>
            <w:tcW w:w="1843" w:type="dxa"/>
            <w:shd w:val="clear" w:color="auto" w:fill="auto"/>
          </w:tcPr>
          <w:p w:rsidR="006F586F" w:rsidRPr="00FA0A5D" w:rsidRDefault="006F586F" w:rsidP="006F586F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r>
              <w:rPr>
                <w:rFonts w:ascii="PT Astra Serif" w:hAnsi="PT Astra Serif"/>
              </w:rPr>
              <w:t>Почтовая, д. 31</w:t>
            </w:r>
          </w:p>
        </w:tc>
        <w:tc>
          <w:tcPr>
            <w:tcW w:w="1134" w:type="dxa"/>
            <w:shd w:val="clear" w:color="auto" w:fill="auto"/>
          </w:tcPr>
          <w:p w:rsidR="006F586F" w:rsidRPr="00FA0A5D" w:rsidRDefault="006F586F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бетон</w:t>
            </w:r>
          </w:p>
        </w:tc>
        <w:tc>
          <w:tcPr>
            <w:tcW w:w="1134" w:type="dxa"/>
            <w:shd w:val="clear" w:color="auto" w:fill="auto"/>
          </w:tcPr>
          <w:p w:rsidR="006F586F" w:rsidRPr="00FA0A5D" w:rsidRDefault="006F586F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3,9</w:t>
            </w:r>
          </w:p>
        </w:tc>
        <w:tc>
          <w:tcPr>
            <w:tcW w:w="851" w:type="dxa"/>
            <w:shd w:val="clear" w:color="auto" w:fill="auto"/>
          </w:tcPr>
          <w:p w:rsidR="006F586F" w:rsidRPr="00FA0A5D" w:rsidRDefault="006F586F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</w:t>
            </w:r>
          </w:p>
        </w:tc>
        <w:tc>
          <w:tcPr>
            <w:tcW w:w="1417" w:type="dxa"/>
            <w:gridSpan w:val="2"/>
            <w:shd w:val="clear" w:color="auto" w:fill="auto"/>
          </w:tcPr>
          <w:p w:rsidR="006F586F" w:rsidRPr="00FA0A5D" w:rsidRDefault="006F586F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1,1</w:t>
            </w:r>
          </w:p>
        </w:tc>
        <w:tc>
          <w:tcPr>
            <w:tcW w:w="1134" w:type="dxa"/>
            <w:shd w:val="clear" w:color="auto" w:fill="auto"/>
          </w:tcPr>
          <w:p w:rsidR="006F586F" w:rsidRPr="00FA0A5D" w:rsidRDefault="006F586F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открытая</w:t>
            </w:r>
          </w:p>
        </w:tc>
        <w:tc>
          <w:tcPr>
            <w:tcW w:w="1559" w:type="dxa"/>
            <w:shd w:val="clear" w:color="auto" w:fill="auto"/>
          </w:tcPr>
          <w:p w:rsidR="006F586F" w:rsidRPr="00FA0A5D" w:rsidRDefault="006F586F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r w:rsidR="00F65FFD">
              <w:rPr>
                <w:rFonts w:ascii="PT Astra Serif" w:hAnsi="PT Astra Serif"/>
              </w:rPr>
              <w:t>Почтовая</w:t>
            </w:r>
            <w:r w:rsidRPr="00FA0A5D">
              <w:rPr>
                <w:rFonts w:ascii="PT Astra Serif" w:hAnsi="PT Astra Serif"/>
              </w:rPr>
              <w:t>,</w:t>
            </w:r>
          </w:p>
          <w:p w:rsidR="006F586F" w:rsidRPr="00FA0A5D" w:rsidRDefault="006F586F" w:rsidP="00F65FFD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дома №№ </w:t>
            </w:r>
            <w:r w:rsidR="00F65FFD">
              <w:rPr>
                <w:rFonts w:ascii="PT Astra Serif" w:hAnsi="PT Astra Serif"/>
              </w:rPr>
              <w:t>23, 25, 25А, 27, 29, 31, 33, 35, 37, 30, 28, 26, 24, 22, 20, 18</w:t>
            </w:r>
          </w:p>
        </w:tc>
        <w:tc>
          <w:tcPr>
            <w:tcW w:w="1276" w:type="dxa"/>
          </w:tcPr>
          <w:p w:rsidR="006F586F" w:rsidRDefault="006F586F" w:rsidP="006B4DA3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7313004655</w:t>
            </w:r>
          </w:p>
        </w:tc>
        <w:tc>
          <w:tcPr>
            <w:tcW w:w="1418" w:type="dxa"/>
          </w:tcPr>
          <w:p w:rsidR="006F586F" w:rsidRDefault="006F586F" w:rsidP="006B4DA3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1057313006882</w:t>
            </w:r>
          </w:p>
        </w:tc>
        <w:tc>
          <w:tcPr>
            <w:tcW w:w="1842" w:type="dxa"/>
          </w:tcPr>
          <w:p w:rsidR="005D5D66" w:rsidRPr="002B744D" w:rsidRDefault="005D5D66" w:rsidP="005D5D66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МУ</w:t>
            </w:r>
            <w:r>
              <w:rPr>
                <w:rFonts w:ascii="PT Astra Serif" w:hAnsi="PT Astra Serif"/>
              </w:rPr>
              <w:t xml:space="preserve"> Администрация МО </w:t>
            </w:r>
            <w:proofErr w:type="spellStart"/>
            <w:r>
              <w:rPr>
                <w:rFonts w:ascii="PT Astra Serif" w:hAnsi="PT Astra Serif"/>
              </w:rPr>
              <w:t>Калиновское</w:t>
            </w:r>
            <w:proofErr w:type="spellEnd"/>
            <w:r>
              <w:rPr>
                <w:rFonts w:ascii="PT Astra Serif" w:hAnsi="PT Astra Serif"/>
              </w:rPr>
              <w:t xml:space="preserve"> сельское поселение Радищевского района Ульяновской области</w:t>
            </w:r>
          </w:p>
          <w:p w:rsidR="005D5D66" w:rsidRPr="002B744D" w:rsidRDefault="005D5D66" w:rsidP="005D5D66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Ульяновская область, Радищевский район,</w:t>
            </w:r>
          </w:p>
          <w:p w:rsidR="005D5D66" w:rsidRDefault="005D5D66" w:rsidP="005D5D66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алиновка,</w:t>
            </w:r>
          </w:p>
          <w:p w:rsidR="006F586F" w:rsidRPr="00FA0A5D" w:rsidRDefault="005D5D66" w:rsidP="005D5D66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ул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ультуры, д.</w:t>
            </w:r>
            <w:r w:rsidRPr="002B744D">
              <w:rPr>
                <w:rFonts w:ascii="PT Astra Serif" w:hAnsi="PT Astra Serif"/>
              </w:rPr>
              <w:t>4</w:t>
            </w:r>
          </w:p>
        </w:tc>
      </w:tr>
      <w:tr w:rsidR="006F586F" w:rsidRPr="00FA0A5D" w:rsidTr="006B4DA3">
        <w:trPr>
          <w:trHeight w:val="525"/>
        </w:trPr>
        <w:tc>
          <w:tcPr>
            <w:tcW w:w="568" w:type="dxa"/>
            <w:shd w:val="clear" w:color="auto" w:fill="auto"/>
          </w:tcPr>
          <w:p w:rsidR="006F586F" w:rsidRDefault="006F586F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39</w:t>
            </w:r>
          </w:p>
        </w:tc>
        <w:tc>
          <w:tcPr>
            <w:tcW w:w="1417" w:type="dxa"/>
            <w:shd w:val="clear" w:color="auto" w:fill="auto"/>
          </w:tcPr>
          <w:p w:rsidR="006F586F" w:rsidRPr="00FA0A5D" w:rsidRDefault="006F586F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52.8</w:t>
            </w:r>
            <w:r w:rsidR="00F65FFD">
              <w:rPr>
                <w:rFonts w:ascii="PT Astra Serif" w:hAnsi="PT Astra Serif"/>
              </w:rPr>
              <w:t>58674</w:t>
            </w:r>
          </w:p>
          <w:p w:rsidR="006F586F" w:rsidRPr="00FA0A5D" w:rsidRDefault="006F586F" w:rsidP="00F65FFD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4</w:t>
            </w:r>
            <w:r w:rsidR="00F65FFD">
              <w:rPr>
                <w:rFonts w:ascii="PT Astra Serif" w:hAnsi="PT Astra Serif"/>
              </w:rPr>
              <w:t>8.363126</w:t>
            </w:r>
          </w:p>
        </w:tc>
        <w:tc>
          <w:tcPr>
            <w:tcW w:w="1843" w:type="dxa"/>
            <w:shd w:val="clear" w:color="auto" w:fill="auto"/>
          </w:tcPr>
          <w:p w:rsidR="006F586F" w:rsidRPr="00FA0A5D" w:rsidRDefault="006F586F" w:rsidP="00F65FFD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r w:rsidR="00F65FFD">
              <w:rPr>
                <w:rFonts w:ascii="PT Astra Serif" w:hAnsi="PT Astra Serif"/>
              </w:rPr>
              <w:t>Почтовая, д. 47</w:t>
            </w:r>
          </w:p>
        </w:tc>
        <w:tc>
          <w:tcPr>
            <w:tcW w:w="1134" w:type="dxa"/>
            <w:shd w:val="clear" w:color="auto" w:fill="auto"/>
          </w:tcPr>
          <w:p w:rsidR="006F586F" w:rsidRPr="00FA0A5D" w:rsidRDefault="006F586F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бетон</w:t>
            </w:r>
          </w:p>
        </w:tc>
        <w:tc>
          <w:tcPr>
            <w:tcW w:w="1134" w:type="dxa"/>
            <w:shd w:val="clear" w:color="auto" w:fill="auto"/>
          </w:tcPr>
          <w:p w:rsidR="006F586F" w:rsidRPr="00FA0A5D" w:rsidRDefault="006F586F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3,9</w:t>
            </w:r>
          </w:p>
        </w:tc>
        <w:tc>
          <w:tcPr>
            <w:tcW w:w="851" w:type="dxa"/>
            <w:shd w:val="clear" w:color="auto" w:fill="auto"/>
          </w:tcPr>
          <w:p w:rsidR="006F586F" w:rsidRPr="00FA0A5D" w:rsidRDefault="006F586F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</w:t>
            </w:r>
          </w:p>
        </w:tc>
        <w:tc>
          <w:tcPr>
            <w:tcW w:w="1417" w:type="dxa"/>
            <w:gridSpan w:val="2"/>
            <w:shd w:val="clear" w:color="auto" w:fill="auto"/>
          </w:tcPr>
          <w:p w:rsidR="006F586F" w:rsidRPr="00FA0A5D" w:rsidRDefault="006F586F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1,1</w:t>
            </w:r>
          </w:p>
        </w:tc>
        <w:tc>
          <w:tcPr>
            <w:tcW w:w="1134" w:type="dxa"/>
            <w:shd w:val="clear" w:color="auto" w:fill="auto"/>
          </w:tcPr>
          <w:p w:rsidR="006F586F" w:rsidRPr="00FA0A5D" w:rsidRDefault="006F586F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открытая</w:t>
            </w:r>
          </w:p>
        </w:tc>
        <w:tc>
          <w:tcPr>
            <w:tcW w:w="1559" w:type="dxa"/>
            <w:shd w:val="clear" w:color="auto" w:fill="auto"/>
          </w:tcPr>
          <w:p w:rsidR="006F586F" w:rsidRDefault="006F586F" w:rsidP="00F65FFD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proofErr w:type="gramStart"/>
            <w:r w:rsidR="00F65FFD">
              <w:rPr>
                <w:rFonts w:ascii="PT Astra Serif" w:hAnsi="PT Astra Serif"/>
              </w:rPr>
              <w:t>Почтовая</w:t>
            </w:r>
            <w:proofErr w:type="gramEnd"/>
            <w:r w:rsidRPr="00FA0A5D">
              <w:rPr>
                <w:rFonts w:ascii="PT Astra Serif" w:hAnsi="PT Astra Serif"/>
              </w:rPr>
              <w:t xml:space="preserve">, дома №№  </w:t>
            </w:r>
            <w:r w:rsidR="00F65FFD">
              <w:rPr>
                <w:rFonts w:ascii="PT Astra Serif" w:hAnsi="PT Astra Serif"/>
              </w:rPr>
              <w:t>32, 34, 36, 38, 39, 41, 43, 45, 47, 49, 51, 53, 55, 57, 59, 61, 63, 67, 56, 54, 52, 50, 48, 44, 40, 42;</w:t>
            </w:r>
          </w:p>
          <w:p w:rsidR="00F65FFD" w:rsidRPr="00FA0A5D" w:rsidRDefault="00F65FFD" w:rsidP="00F65FFD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ул</w:t>
            </w:r>
            <w:proofErr w:type="gramStart"/>
            <w:r>
              <w:rPr>
                <w:rFonts w:ascii="PT Astra Serif" w:hAnsi="PT Astra Serif"/>
              </w:rPr>
              <w:t>.В</w:t>
            </w:r>
            <w:proofErr w:type="gramEnd"/>
            <w:r>
              <w:rPr>
                <w:rFonts w:ascii="PT Astra Serif" w:hAnsi="PT Astra Serif"/>
              </w:rPr>
              <w:t>ыселки, дома №№ 1, 2, 3, 4</w:t>
            </w:r>
          </w:p>
        </w:tc>
        <w:tc>
          <w:tcPr>
            <w:tcW w:w="1276" w:type="dxa"/>
          </w:tcPr>
          <w:p w:rsidR="006F586F" w:rsidRDefault="006F586F" w:rsidP="006B4DA3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7313004655</w:t>
            </w:r>
          </w:p>
        </w:tc>
        <w:tc>
          <w:tcPr>
            <w:tcW w:w="1418" w:type="dxa"/>
          </w:tcPr>
          <w:p w:rsidR="006F586F" w:rsidRDefault="006F586F" w:rsidP="006B4DA3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1057313006882</w:t>
            </w:r>
          </w:p>
        </w:tc>
        <w:tc>
          <w:tcPr>
            <w:tcW w:w="1842" w:type="dxa"/>
          </w:tcPr>
          <w:p w:rsidR="005D5D66" w:rsidRPr="002B744D" w:rsidRDefault="005D5D66" w:rsidP="005D5D66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МУ</w:t>
            </w:r>
            <w:r>
              <w:rPr>
                <w:rFonts w:ascii="PT Astra Serif" w:hAnsi="PT Astra Serif"/>
              </w:rPr>
              <w:t xml:space="preserve"> Администрация МО </w:t>
            </w:r>
            <w:proofErr w:type="spellStart"/>
            <w:r>
              <w:rPr>
                <w:rFonts w:ascii="PT Astra Serif" w:hAnsi="PT Astra Serif"/>
              </w:rPr>
              <w:t>Калиновское</w:t>
            </w:r>
            <w:proofErr w:type="spellEnd"/>
            <w:r>
              <w:rPr>
                <w:rFonts w:ascii="PT Astra Serif" w:hAnsi="PT Astra Serif"/>
              </w:rPr>
              <w:t xml:space="preserve"> сельское поселение Радищевского района Ульяновской области</w:t>
            </w:r>
          </w:p>
          <w:p w:rsidR="005D5D66" w:rsidRPr="002B744D" w:rsidRDefault="005D5D66" w:rsidP="005D5D66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Ульяновская область, Радищевский район,</w:t>
            </w:r>
          </w:p>
          <w:p w:rsidR="005D5D66" w:rsidRDefault="005D5D66" w:rsidP="005D5D66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алиновка,</w:t>
            </w:r>
          </w:p>
          <w:p w:rsidR="006F586F" w:rsidRPr="00FA0A5D" w:rsidRDefault="005D5D66" w:rsidP="005D5D66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ул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ультуры, д.</w:t>
            </w:r>
            <w:r w:rsidRPr="002B744D">
              <w:rPr>
                <w:rFonts w:ascii="PT Astra Serif" w:hAnsi="PT Astra Serif"/>
              </w:rPr>
              <w:t>4</w:t>
            </w:r>
          </w:p>
        </w:tc>
      </w:tr>
      <w:tr w:rsidR="00F65FFD" w:rsidRPr="00FA0A5D" w:rsidTr="006B4DA3">
        <w:trPr>
          <w:trHeight w:val="525"/>
        </w:trPr>
        <w:tc>
          <w:tcPr>
            <w:tcW w:w="15593" w:type="dxa"/>
            <w:gridSpan w:val="13"/>
            <w:shd w:val="clear" w:color="auto" w:fill="auto"/>
          </w:tcPr>
          <w:p w:rsidR="00F65FFD" w:rsidRPr="00F65FFD" w:rsidRDefault="00F65FFD" w:rsidP="00C30244">
            <w:pPr>
              <w:jc w:val="center"/>
              <w:rPr>
                <w:rFonts w:ascii="PT Astra Serif" w:hAnsi="PT Astra Serif"/>
                <w:b/>
              </w:rPr>
            </w:pPr>
            <w:r w:rsidRPr="00F65FFD">
              <w:rPr>
                <w:rFonts w:ascii="PT Astra Serif" w:hAnsi="PT Astra Serif"/>
                <w:b/>
              </w:rPr>
              <w:t>станция Рябина</w:t>
            </w:r>
          </w:p>
        </w:tc>
      </w:tr>
      <w:tr w:rsidR="006F586F" w:rsidRPr="00FA0A5D" w:rsidTr="006B4DA3">
        <w:trPr>
          <w:trHeight w:val="525"/>
        </w:trPr>
        <w:tc>
          <w:tcPr>
            <w:tcW w:w="568" w:type="dxa"/>
            <w:shd w:val="clear" w:color="auto" w:fill="auto"/>
          </w:tcPr>
          <w:p w:rsidR="006F586F" w:rsidRDefault="006F586F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lastRenderedPageBreak/>
              <w:t>40</w:t>
            </w:r>
          </w:p>
        </w:tc>
        <w:tc>
          <w:tcPr>
            <w:tcW w:w="1417" w:type="dxa"/>
            <w:shd w:val="clear" w:color="auto" w:fill="auto"/>
          </w:tcPr>
          <w:p w:rsidR="006F586F" w:rsidRPr="00FA0A5D" w:rsidRDefault="00F65FFD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52.919102</w:t>
            </w:r>
          </w:p>
          <w:p w:rsidR="006F586F" w:rsidRPr="00FA0A5D" w:rsidRDefault="006F586F" w:rsidP="00F65FFD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4</w:t>
            </w:r>
            <w:r w:rsidR="00F65FFD">
              <w:rPr>
                <w:rFonts w:ascii="PT Astra Serif" w:hAnsi="PT Astra Serif"/>
              </w:rPr>
              <w:t>8.310032</w:t>
            </w:r>
          </w:p>
        </w:tc>
        <w:tc>
          <w:tcPr>
            <w:tcW w:w="1843" w:type="dxa"/>
            <w:shd w:val="clear" w:color="auto" w:fill="auto"/>
          </w:tcPr>
          <w:p w:rsidR="006F586F" w:rsidRPr="00FA0A5D" w:rsidRDefault="006F586F" w:rsidP="00F65FFD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r w:rsidR="00F65FFD">
              <w:rPr>
                <w:rFonts w:ascii="PT Astra Serif" w:hAnsi="PT Astra Serif"/>
              </w:rPr>
              <w:t>Григорьевская, д. 11</w:t>
            </w:r>
          </w:p>
        </w:tc>
        <w:tc>
          <w:tcPr>
            <w:tcW w:w="1134" w:type="dxa"/>
            <w:shd w:val="clear" w:color="auto" w:fill="auto"/>
          </w:tcPr>
          <w:p w:rsidR="006F586F" w:rsidRPr="00FA0A5D" w:rsidRDefault="006F586F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бетон</w:t>
            </w:r>
          </w:p>
        </w:tc>
        <w:tc>
          <w:tcPr>
            <w:tcW w:w="1134" w:type="dxa"/>
            <w:shd w:val="clear" w:color="auto" w:fill="auto"/>
          </w:tcPr>
          <w:p w:rsidR="006F586F" w:rsidRPr="00FA0A5D" w:rsidRDefault="006F586F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3,9</w:t>
            </w:r>
          </w:p>
        </w:tc>
        <w:tc>
          <w:tcPr>
            <w:tcW w:w="851" w:type="dxa"/>
            <w:shd w:val="clear" w:color="auto" w:fill="auto"/>
          </w:tcPr>
          <w:p w:rsidR="006F586F" w:rsidRPr="00FA0A5D" w:rsidRDefault="00F65FFD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</w:t>
            </w:r>
          </w:p>
        </w:tc>
        <w:tc>
          <w:tcPr>
            <w:tcW w:w="1417" w:type="dxa"/>
            <w:gridSpan w:val="2"/>
            <w:shd w:val="clear" w:color="auto" w:fill="auto"/>
          </w:tcPr>
          <w:p w:rsidR="006F586F" w:rsidRPr="00FA0A5D" w:rsidRDefault="006F586F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1,1</w:t>
            </w:r>
          </w:p>
        </w:tc>
        <w:tc>
          <w:tcPr>
            <w:tcW w:w="1134" w:type="dxa"/>
            <w:shd w:val="clear" w:color="auto" w:fill="auto"/>
          </w:tcPr>
          <w:p w:rsidR="006F586F" w:rsidRPr="00FA0A5D" w:rsidRDefault="006F586F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открытая</w:t>
            </w:r>
          </w:p>
        </w:tc>
        <w:tc>
          <w:tcPr>
            <w:tcW w:w="1559" w:type="dxa"/>
            <w:shd w:val="clear" w:color="auto" w:fill="auto"/>
          </w:tcPr>
          <w:p w:rsidR="006F586F" w:rsidRPr="00FA0A5D" w:rsidRDefault="006F586F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r w:rsidR="00F65FFD">
              <w:rPr>
                <w:rFonts w:ascii="PT Astra Serif" w:hAnsi="PT Astra Serif"/>
              </w:rPr>
              <w:t>Григорьевская</w:t>
            </w:r>
            <w:r w:rsidRPr="00FA0A5D">
              <w:rPr>
                <w:rFonts w:ascii="PT Astra Serif" w:hAnsi="PT Astra Serif"/>
              </w:rPr>
              <w:t>,</w:t>
            </w:r>
          </w:p>
          <w:p w:rsidR="00F65FFD" w:rsidRDefault="00F65FFD" w:rsidP="00F65FFD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дома №№  2, 3, 4, 5, 6, 7, 8, 9, 10, 11, 12, 13;</w:t>
            </w:r>
          </w:p>
          <w:p w:rsidR="00F65FFD" w:rsidRPr="00FA0A5D" w:rsidRDefault="00F65FFD" w:rsidP="00F65FFD">
            <w:pPr>
              <w:jc w:val="center"/>
              <w:rPr>
                <w:rFonts w:ascii="PT Astra Serif" w:hAnsi="PT Astra Serif"/>
              </w:rPr>
            </w:pPr>
          </w:p>
        </w:tc>
        <w:tc>
          <w:tcPr>
            <w:tcW w:w="1276" w:type="dxa"/>
          </w:tcPr>
          <w:p w:rsidR="006F586F" w:rsidRDefault="006F586F" w:rsidP="006B4DA3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7313004655</w:t>
            </w:r>
          </w:p>
        </w:tc>
        <w:tc>
          <w:tcPr>
            <w:tcW w:w="1418" w:type="dxa"/>
          </w:tcPr>
          <w:p w:rsidR="006F586F" w:rsidRDefault="006F586F" w:rsidP="006B4DA3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1057313006882</w:t>
            </w:r>
          </w:p>
        </w:tc>
        <w:tc>
          <w:tcPr>
            <w:tcW w:w="1842" w:type="dxa"/>
          </w:tcPr>
          <w:p w:rsidR="005D5D66" w:rsidRPr="002B744D" w:rsidRDefault="005D5D66" w:rsidP="005D5D66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МУ</w:t>
            </w:r>
            <w:r>
              <w:rPr>
                <w:rFonts w:ascii="PT Astra Serif" w:hAnsi="PT Astra Serif"/>
              </w:rPr>
              <w:t xml:space="preserve"> Администрация МО </w:t>
            </w:r>
            <w:proofErr w:type="spellStart"/>
            <w:r>
              <w:rPr>
                <w:rFonts w:ascii="PT Astra Serif" w:hAnsi="PT Astra Serif"/>
              </w:rPr>
              <w:t>Калиновское</w:t>
            </w:r>
            <w:proofErr w:type="spellEnd"/>
            <w:r>
              <w:rPr>
                <w:rFonts w:ascii="PT Astra Serif" w:hAnsi="PT Astra Serif"/>
              </w:rPr>
              <w:t xml:space="preserve"> сельское поселение Радищевского района Ульяновской области</w:t>
            </w:r>
          </w:p>
          <w:p w:rsidR="005D5D66" w:rsidRPr="002B744D" w:rsidRDefault="005D5D66" w:rsidP="005D5D66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Ульяновская область, Радищевский район,</w:t>
            </w:r>
          </w:p>
          <w:p w:rsidR="005D5D66" w:rsidRDefault="005D5D66" w:rsidP="005D5D66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алиновка,</w:t>
            </w:r>
          </w:p>
          <w:p w:rsidR="006F586F" w:rsidRPr="00FA0A5D" w:rsidRDefault="005D5D66" w:rsidP="005D5D66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ул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ультуры, д.</w:t>
            </w:r>
            <w:r w:rsidRPr="002B744D">
              <w:rPr>
                <w:rFonts w:ascii="PT Astra Serif" w:hAnsi="PT Astra Serif"/>
              </w:rPr>
              <w:t>4</w:t>
            </w:r>
          </w:p>
        </w:tc>
      </w:tr>
      <w:tr w:rsidR="00FC3BC2" w:rsidRPr="00FA0A5D" w:rsidTr="006B4DA3">
        <w:trPr>
          <w:trHeight w:val="525"/>
        </w:trPr>
        <w:tc>
          <w:tcPr>
            <w:tcW w:w="568" w:type="dxa"/>
            <w:shd w:val="clear" w:color="auto" w:fill="auto"/>
          </w:tcPr>
          <w:p w:rsidR="00FC3BC2" w:rsidRDefault="00FC3BC2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41</w:t>
            </w:r>
          </w:p>
        </w:tc>
        <w:tc>
          <w:tcPr>
            <w:tcW w:w="1417" w:type="dxa"/>
            <w:shd w:val="clear" w:color="auto" w:fill="auto"/>
          </w:tcPr>
          <w:p w:rsidR="00FC3BC2" w:rsidRPr="00FA0A5D" w:rsidRDefault="00FC3BC2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52.</w:t>
            </w:r>
            <w:r>
              <w:rPr>
                <w:rFonts w:ascii="PT Astra Serif" w:hAnsi="PT Astra Serif"/>
              </w:rPr>
              <w:t>913554</w:t>
            </w:r>
          </w:p>
          <w:p w:rsidR="00FC3BC2" w:rsidRPr="00FA0A5D" w:rsidRDefault="00FC3BC2" w:rsidP="00F65FFD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4</w:t>
            </w:r>
            <w:r>
              <w:rPr>
                <w:rFonts w:ascii="PT Astra Serif" w:hAnsi="PT Astra Serif"/>
              </w:rPr>
              <w:t>8.314129</w:t>
            </w:r>
          </w:p>
        </w:tc>
        <w:tc>
          <w:tcPr>
            <w:tcW w:w="1843" w:type="dxa"/>
            <w:shd w:val="clear" w:color="auto" w:fill="auto"/>
          </w:tcPr>
          <w:p w:rsidR="00FC3BC2" w:rsidRPr="00FA0A5D" w:rsidRDefault="00FC3BC2" w:rsidP="00F65FFD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r>
              <w:rPr>
                <w:rFonts w:ascii="PT Astra Serif" w:hAnsi="PT Astra Serif"/>
              </w:rPr>
              <w:t>Железнодорожников, д. 1</w:t>
            </w:r>
          </w:p>
        </w:tc>
        <w:tc>
          <w:tcPr>
            <w:tcW w:w="1134" w:type="dxa"/>
            <w:shd w:val="clear" w:color="auto" w:fill="auto"/>
          </w:tcPr>
          <w:p w:rsidR="00FC3BC2" w:rsidRPr="00FA0A5D" w:rsidRDefault="00FC3BC2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бетон</w:t>
            </w:r>
          </w:p>
        </w:tc>
        <w:tc>
          <w:tcPr>
            <w:tcW w:w="1134" w:type="dxa"/>
            <w:shd w:val="clear" w:color="auto" w:fill="auto"/>
          </w:tcPr>
          <w:p w:rsidR="00FC3BC2" w:rsidRPr="00FA0A5D" w:rsidRDefault="00FC3BC2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9</w:t>
            </w:r>
          </w:p>
        </w:tc>
        <w:tc>
          <w:tcPr>
            <w:tcW w:w="851" w:type="dxa"/>
            <w:shd w:val="clear" w:color="auto" w:fill="auto"/>
          </w:tcPr>
          <w:p w:rsidR="00FC3BC2" w:rsidRPr="00FA0A5D" w:rsidRDefault="00FC3BC2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</w:t>
            </w:r>
          </w:p>
        </w:tc>
        <w:tc>
          <w:tcPr>
            <w:tcW w:w="1417" w:type="dxa"/>
            <w:gridSpan w:val="2"/>
            <w:shd w:val="clear" w:color="auto" w:fill="auto"/>
          </w:tcPr>
          <w:p w:rsidR="00FC3BC2" w:rsidRPr="00FA0A5D" w:rsidRDefault="00FC3BC2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1,1</w:t>
            </w:r>
          </w:p>
        </w:tc>
        <w:tc>
          <w:tcPr>
            <w:tcW w:w="1134" w:type="dxa"/>
            <w:shd w:val="clear" w:color="auto" w:fill="auto"/>
          </w:tcPr>
          <w:p w:rsidR="00FC3BC2" w:rsidRPr="00FA0A5D" w:rsidRDefault="00FC3BC2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открытая</w:t>
            </w:r>
          </w:p>
        </w:tc>
        <w:tc>
          <w:tcPr>
            <w:tcW w:w="1559" w:type="dxa"/>
            <w:shd w:val="clear" w:color="auto" w:fill="auto"/>
          </w:tcPr>
          <w:p w:rsidR="00FC3BC2" w:rsidRPr="00344458" w:rsidRDefault="00FC3BC2" w:rsidP="00283AAB">
            <w:pPr>
              <w:jc w:val="center"/>
              <w:rPr>
                <w:rFonts w:ascii="PT Astra Serif" w:hAnsi="PT Astra Serif"/>
              </w:rPr>
            </w:pPr>
            <w:r w:rsidRPr="00344458">
              <w:rPr>
                <w:rFonts w:ascii="PT Astra Serif" w:hAnsi="PT Astra Serif"/>
              </w:rPr>
              <w:t xml:space="preserve">ул. </w:t>
            </w:r>
            <w:r>
              <w:rPr>
                <w:rFonts w:ascii="PT Astra Serif" w:hAnsi="PT Astra Serif"/>
              </w:rPr>
              <w:t>Железнодорожников,</w:t>
            </w:r>
          </w:p>
          <w:p w:rsidR="00FC3BC2" w:rsidRPr="00344458" w:rsidRDefault="00FC3BC2" w:rsidP="00FC3BC2">
            <w:pPr>
              <w:jc w:val="center"/>
              <w:rPr>
                <w:rFonts w:ascii="PT Astra Serif" w:hAnsi="PT Astra Serif"/>
              </w:rPr>
            </w:pPr>
            <w:r w:rsidRPr="00344458">
              <w:rPr>
                <w:rFonts w:ascii="PT Astra Serif" w:hAnsi="PT Astra Serif"/>
              </w:rPr>
              <w:t xml:space="preserve">дома №№  </w:t>
            </w:r>
            <w:r>
              <w:rPr>
                <w:rFonts w:ascii="PT Astra Serif" w:hAnsi="PT Astra Serif"/>
              </w:rPr>
              <w:t>1, 2, 3, 4, 5, 6, 7, 8, 9, 10, 11, 12, 13, 14, 15</w:t>
            </w:r>
          </w:p>
        </w:tc>
        <w:tc>
          <w:tcPr>
            <w:tcW w:w="1276" w:type="dxa"/>
          </w:tcPr>
          <w:p w:rsidR="00FC3BC2" w:rsidRDefault="00FC3BC2" w:rsidP="006B4DA3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7313004655</w:t>
            </w:r>
          </w:p>
        </w:tc>
        <w:tc>
          <w:tcPr>
            <w:tcW w:w="1418" w:type="dxa"/>
          </w:tcPr>
          <w:p w:rsidR="00FC3BC2" w:rsidRDefault="00FC3BC2" w:rsidP="006B4DA3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1057313006882</w:t>
            </w:r>
          </w:p>
        </w:tc>
        <w:tc>
          <w:tcPr>
            <w:tcW w:w="1842" w:type="dxa"/>
          </w:tcPr>
          <w:p w:rsidR="005D5D66" w:rsidRPr="002B744D" w:rsidRDefault="005D5D66" w:rsidP="005D5D66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МУ</w:t>
            </w:r>
            <w:r>
              <w:rPr>
                <w:rFonts w:ascii="PT Astra Serif" w:hAnsi="PT Astra Serif"/>
              </w:rPr>
              <w:t xml:space="preserve"> Администрация МО </w:t>
            </w:r>
            <w:proofErr w:type="spellStart"/>
            <w:r>
              <w:rPr>
                <w:rFonts w:ascii="PT Astra Serif" w:hAnsi="PT Astra Serif"/>
              </w:rPr>
              <w:t>Калиновское</w:t>
            </w:r>
            <w:proofErr w:type="spellEnd"/>
            <w:r>
              <w:rPr>
                <w:rFonts w:ascii="PT Astra Serif" w:hAnsi="PT Astra Serif"/>
              </w:rPr>
              <w:t xml:space="preserve"> сельское поселение Радищевского района Ульяновской области</w:t>
            </w:r>
          </w:p>
          <w:p w:rsidR="005D5D66" w:rsidRPr="002B744D" w:rsidRDefault="005D5D66" w:rsidP="005D5D66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Ульяновская область, Радищевский район,</w:t>
            </w:r>
          </w:p>
          <w:p w:rsidR="005D5D66" w:rsidRDefault="005D5D66" w:rsidP="005D5D66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алиновка,</w:t>
            </w:r>
          </w:p>
          <w:p w:rsidR="00FC3BC2" w:rsidRPr="00344458" w:rsidRDefault="005D5D66" w:rsidP="005D5D66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ул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ультуры, д.</w:t>
            </w:r>
            <w:r w:rsidRPr="002B744D">
              <w:rPr>
                <w:rFonts w:ascii="PT Astra Serif" w:hAnsi="PT Astra Serif"/>
              </w:rPr>
              <w:t>4</w:t>
            </w:r>
          </w:p>
        </w:tc>
      </w:tr>
      <w:tr w:rsidR="00FC3BC2" w:rsidRPr="00FA0A5D" w:rsidTr="006B4DA3">
        <w:trPr>
          <w:trHeight w:val="525"/>
        </w:trPr>
        <w:tc>
          <w:tcPr>
            <w:tcW w:w="568" w:type="dxa"/>
            <w:shd w:val="clear" w:color="auto" w:fill="auto"/>
          </w:tcPr>
          <w:p w:rsidR="00FC3BC2" w:rsidRDefault="00FC3BC2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42</w:t>
            </w:r>
          </w:p>
        </w:tc>
        <w:tc>
          <w:tcPr>
            <w:tcW w:w="1417" w:type="dxa"/>
            <w:shd w:val="clear" w:color="auto" w:fill="auto"/>
          </w:tcPr>
          <w:p w:rsidR="00FC3BC2" w:rsidRPr="00FA0A5D" w:rsidRDefault="00FC3BC2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52.</w:t>
            </w:r>
            <w:r>
              <w:rPr>
                <w:rFonts w:ascii="PT Astra Serif" w:hAnsi="PT Astra Serif"/>
              </w:rPr>
              <w:t>912157</w:t>
            </w:r>
          </w:p>
          <w:p w:rsidR="00FC3BC2" w:rsidRPr="00FA0A5D" w:rsidRDefault="00FC3BC2" w:rsidP="00FC3BC2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4</w:t>
            </w:r>
            <w:r>
              <w:rPr>
                <w:rFonts w:ascii="PT Astra Serif" w:hAnsi="PT Astra Serif"/>
              </w:rPr>
              <w:t>8.314603</w:t>
            </w:r>
          </w:p>
        </w:tc>
        <w:tc>
          <w:tcPr>
            <w:tcW w:w="1843" w:type="dxa"/>
            <w:shd w:val="clear" w:color="auto" w:fill="auto"/>
          </w:tcPr>
          <w:p w:rsidR="00FC3BC2" w:rsidRPr="00FA0A5D" w:rsidRDefault="00FC3BC2" w:rsidP="00FC3BC2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r>
              <w:rPr>
                <w:rFonts w:ascii="PT Astra Serif" w:hAnsi="PT Astra Serif"/>
              </w:rPr>
              <w:t>Придорожная, д. 4</w:t>
            </w:r>
          </w:p>
        </w:tc>
        <w:tc>
          <w:tcPr>
            <w:tcW w:w="1134" w:type="dxa"/>
            <w:shd w:val="clear" w:color="auto" w:fill="auto"/>
          </w:tcPr>
          <w:p w:rsidR="00FC3BC2" w:rsidRPr="00FA0A5D" w:rsidRDefault="00FC3BC2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бетон</w:t>
            </w:r>
          </w:p>
        </w:tc>
        <w:tc>
          <w:tcPr>
            <w:tcW w:w="1134" w:type="dxa"/>
            <w:shd w:val="clear" w:color="auto" w:fill="auto"/>
          </w:tcPr>
          <w:p w:rsidR="00FC3BC2" w:rsidRPr="00FA0A5D" w:rsidRDefault="00FC3BC2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3,9</w:t>
            </w:r>
          </w:p>
        </w:tc>
        <w:tc>
          <w:tcPr>
            <w:tcW w:w="851" w:type="dxa"/>
            <w:shd w:val="clear" w:color="auto" w:fill="auto"/>
          </w:tcPr>
          <w:p w:rsidR="00FC3BC2" w:rsidRPr="00FA0A5D" w:rsidRDefault="00FC3BC2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</w:t>
            </w:r>
          </w:p>
        </w:tc>
        <w:tc>
          <w:tcPr>
            <w:tcW w:w="1417" w:type="dxa"/>
            <w:gridSpan w:val="2"/>
            <w:shd w:val="clear" w:color="auto" w:fill="auto"/>
          </w:tcPr>
          <w:p w:rsidR="00FC3BC2" w:rsidRPr="00FA0A5D" w:rsidRDefault="00FC3BC2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1,1</w:t>
            </w:r>
          </w:p>
        </w:tc>
        <w:tc>
          <w:tcPr>
            <w:tcW w:w="1134" w:type="dxa"/>
            <w:shd w:val="clear" w:color="auto" w:fill="auto"/>
          </w:tcPr>
          <w:p w:rsidR="00FC3BC2" w:rsidRPr="00FA0A5D" w:rsidRDefault="00FC3BC2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открытая</w:t>
            </w:r>
          </w:p>
        </w:tc>
        <w:tc>
          <w:tcPr>
            <w:tcW w:w="1559" w:type="dxa"/>
            <w:shd w:val="clear" w:color="auto" w:fill="auto"/>
          </w:tcPr>
          <w:p w:rsidR="00FC3BC2" w:rsidRPr="00344458" w:rsidRDefault="00FC3BC2" w:rsidP="00283AAB">
            <w:pPr>
              <w:jc w:val="center"/>
              <w:rPr>
                <w:rFonts w:ascii="PT Astra Serif" w:hAnsi="PT Astra Serif"/>
              </w:rPr>
            </w:pPr>
            <w:r w:rsidRPr="00344458">
              <w:rPr>
                <w:rFonts w:ascii="PT Astra Serif" w:hAnsi="PT Astra Serif"/>
              </w:rPr>
              <w:t xml:space="preserve">ул. </w:t>
            </w:r>
            <w:r>
              <w:rPr>
                <w:rFonts w:ascii="PT Astra Serif" w:hAnsi="PT Astra Serif"/>
              </w:rPr>
              <w:t>Придорожная</w:t>
            </w:r>
            <w:r w:rsidRPr="00344458">
              <w:rPr>
                <w:rFonts w:ascii="PT Astra Serif" w:hAnsi="PT Astra Serif"/>
              </w:rPr>
              <w:t>,</w:t>
            </w:r>
          </w:p>
          <w:p w:rsidR="00FC3BC2" w:rsidRPr="00344458" w:rsidRDefault="00FC3BC2" w:rsidP="00FC3BC2">
            <w:pPr>
              <w:jc w:val="center"/>
              <w:rPr>
                <w:rFonts w:ascii="PT Astra Serif" w:hAnsi="PT Astra Serif"/>
              </w:rPr>
            </w:pPr>
            <w:r w:rsidRPr="00344458">
              <w:rPr>
                <w:rFonts w:ascii="PT Astra Serif" w:hAnsi="PT Astra Serif"/>
              </w:rPr>
              <w:t xml:space="preserve">дома №№  </w:t>
            </w:r>
            <w:r>
              <w:rPr>
                <w:rFonts w:ascii="PT Astra Serif" w:hAnsi="PT Astra Serif"/>
              </w:rPr>
              <w:t>2, 4, 6, 8</w:t>
            </w:r>
          </w:p>
        </w:tc>
        <w:tc>
          <w:tcPr>
            <w:tcW w:w="1276" w:type="dxa"/>
          </w:tcPr>
          <w:p w:rsidR="00FC3BC2" w:rsidRDefault="00FC3BC2" w:rsidP="006B4DA3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7313004655</w:t>
            </w:r>
          </w:p>
        </w:tc>
        <w:tc>
          <w:tcPr>
            <w:tcW w:w="1418" w:type="dxa"/>
          </w:tcPr>
          <w:p w:rsidR="00FC3BC2" w:rsidRDefault="00FC3BC2" w:rsidP="006B4DA3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1057313006882</w:t>
            </w:r>
          </w:p>
        </w:tc>
        <w:tc>
          <w:tcPr>
            <w:tcW w:w="1842" w:type="dxa"/>
          </w:tcPr>
          <w:p w:rsidR="005D5D66" w:rsidRPr="002B744D" w:rsidRDefault="005D5D66" w:rsidP="005D5D66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МУ</w:t>
            </w:r>
            <w:r>
              <w:rPr>
                <w:rFonts w:ascii="PT Astra Serif" w:hAnsi="PT Astra Serif"/>
              </w:rPr>
              <w:t xml:space="preserve"> Администрация МО </w:t>
            </w:r>
            <w:proofErr w:type="spellStart"/>
            <w:r>
              <w:rPr>
                <w:rFonts w:ascii="PT Astra Serif" w:hAnsi="PT Astra Serif"/>
              </w:rPr>
              <w:t>Калиновское</w:t>
            </w:r>
            <w:proofErr w:type="spellEnd"/>
            <w:r>
              <w:rPr>
                <w:rFonts w:ascii="PT Astra Serif" w:hAnsi="PT Astra Serif"/>
              </w:rPr>
              <w:t xml:space="preserve"> сельское поселение Радищевского района Ульяновской области</w:t>
            </w:r>
          </w:p>
          <w:p w:rsidR="005D5D66" w:rsidRPr="002B744D" w:rsidRDefault="005D5D66" w:rsidP="005D5D66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Ульяновская область, Радищевский район,</w:t>
            </w:r>
          </w:p>
          <w:p w:rsidR="005D5D66" w:rsidRDefault="005D5D66" w:rsidP="005D5D66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алиновка,</w:t>
            </w:r>
          </w:p>
          <w:p w:rsidR="00FC3BC2" w:rsidRPr="00344458" w:rsidRDefault="005D5D66" w:rsidP="005D5D66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lastRenderedPageBreak/>
              <w:t>ул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ультуры, д.</w:t>
            </w:r>
            <w:r w:rsidRPr="002B744D">
              <w:rPr>
                <w:rFonts w:ascii="PT Astra Serif" w:hAnsi="PT Astra Serif"/>
              </w:rPr>
              <w:t>4</w:t>
            </w:r>
          </w:p>
        </w:tc>
      </w:tr>
      <w:tr w:rsidR="00FC3BC2" w:rsidRPr="00FA0A5D" w:rsidTr="006B4DA3">
        <w:trPr>
          <w:trHeight w:val="525"/>
        </w:trPr>
        <w:tc>
          <w:tcPr>
            <w:tcW w:w="568" w:type="dxa"/>
            <w:shd w:val="clear" w:color="auto" w:fill="auto"/>
          </w:tcPr>
          <w:p w:rsidR="00FC3BC2" w:rsidRDefault="00FC3BC2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lastRenderedPageBreak/>
              <w:t>43</w:t>
            </w:r>
          </w:p>
        </w:tc>
        <w:tc>
          <w:tcPr>
            <w:tcW w:w="1417" w:type="dxa"/>
            <w:shd w:val="clear" w:color="auto" w:fill="auto"/>
          </w:tcPr>
          <w:p w:rsidR="00FC3BC2" w:rsidRPr="00FA0A5D" w:rsidRDefault="00FC3BC2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52.</w:t>
            </w:r>
            <w:r>
              <w:rPr>
                <w:rFonts w:ascii="PT Astra Serif" w:hAnsi="PT Astra Serif"/>
              </w:rPr>
              <w:t>912498</w:t>
            </w:r>
          </w:p>
          <w:p w:rsidR="00FC3BC2" w:rsidRPr="00FA0A5D" w:rsidRDefault="00FC3BC2" w:rsidP="00FC3BC2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4</w:t>
            </w:r>
            <w:r>
              <w:rPr>
                <w:rFonts w:ascii="PT Astra Serif" w:hAnsi="PT Astra Serif"/>
              </w:rPr>
              <w:t>8.318397</w:t>
            </w:r>
          </w:p>
        </w:tc>
        <w:tc>
          <w:tcPr>
            <w:tcW w:w="1843" w:type="dxa"/>
            <w:shd w:val="clear" w:color="auto" w:fill="auto"/>
          </w:tcPr>
          <w:p w:rsidR="00FC3BC2" w:rsidRPr="00FA0A5D" w:rsidRDefault="00FC3BC2" w:rsidP="00FC3BC2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r>
              <w:rPr>
                <w:rFonts w:ascii="PT Astra Serif" w:hAnsi="PT Astra Serif"/>
              </w:rPr>
              <w:t>Приозёрная, д. 1</w:t>
            </w:r>
          </w:p>
        </w:tc>
        <w:tc>
          <w:tcPr>
            <w:tcW w:w="1134" w:type="dxa"/>
            <w:shd w:val="clear" w:color="auto" w:fill="auto"/>
          </w:tcPr>
          <w:p w:rsidR="00FC3BC2" w:rsidRPr="00FA0A5D" w:rsidRDefault="00FC3BC2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бетон</w:t>
            </w:r>
          </w:p>
        </w:tc>
        <w:tc>
          <w:tcPr>
            <w:tcW w:w="1134" w:type="dxa"/>
            <w:shd w:val="clear" w:color="auto" w:fill="auto"/>
          </w:tcPr>
          <w:p w:rsidR="00FC3BC2" w:rsidRPr="00FA0A5D" w:rsidRDefault="00FC3BC2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3,9</w:t>
            </w:r>
          </w:p>
        </w:tc>
        <w:tc>
          <w:tcPr>
            <w:tcW w:w="851" w:type="dxa"/>
            <w:shd w:val="clear" w:color="auto" w:fill="auto"/>
          </w:tcPr>
          <w:p w:rsidR="00FC3BC2" w:rsidRPr="00FA0A5D" w:rsidRDefault="00FC3BC2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</w:t>
            </w:r>
          </w:p>
        </w:tc>
        <w:tc>
          <w:tcPr>
            <w:tcW w:w="1417" w:type="dxa"/>
            <w:gridSpan w:val="2"/>
            <w:shd w:val="clear" w:color="auto" w:fill="auto"/>
          </w:tcPr>
          <w:p w:rsidR="00FC3BC2" w:rsidRPr="00FA0A5D" w:rsidRDefault="00FC3BC2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1,1</w:t>
            </w:r>
          </w:p>
        </w:tc>
        <w:tc>
          <w:tcPr>
            <w:tcW w:w="1134" w:type="dxa"/>
            <w:shd w:val="clear" w:color="auto" w:fill="auto"/>
          </w:tcPr>
          <w:p w:rsidR="00FC3BC2" w:rsidRPr="00FA0A5D" w:rsidRDefault="00FC3BC2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открытая</w:t>
            </w:r>
          </w:p>
        </w:tc>
        <w:tc>
          <w:tcPr>
            <w:tcW w:w="1559" w:type="dxa"/>
            <w:shd w:val="clear" w:color="auto" w:fill="auto"/>
          </w:tcPr>
          <w:p w:rsidR="00FC3BC2" w:rsidRPr="007A384B" w:rsidRDefault="00FC3BC2" w:rsidP="00283AAB">
            <w:pPr>
              <w:jc w:val="center"/>
              <w:rPr>
                <w:rFonts w:ascii="PT Astra Serif" w:hAnsi="PT Astra Serif"/>
              </w:rPr>
            </w:pPr>
            <w:r w:rsidRPr="007A384B">
              <w:rPr>
                <w:rFonts w:ascii="PT Astra Serif" w:hAnsi="PT Astra Serif"/>
              </w:rPr>
              <w:t xml:space="preserve">ул. </w:t>
            </w:r>
            <w:r>
              <w:rPr>
                <w:rFonts w:ascii="PT Astra Serif" w:hAnsi="PT Astra Serif"/>
              </w:rPr>
              <w:t>Приозёрная</w:t>
            </w:r>
            <w:r w:rsidRPr="007A384B">
              <w:rPr>
                <w:rFonts w:ascii="PT Astra Serif" w:hAnsi="PT Astra Serif"/>
              </w:rPr>
              <w:t>,</w:t>
            </w:r>
          </w:p>
          <w:p w:rsidR="00FC3BC2" w:rsidRPr="007A384B" w:rsidRDefault="00FC3BC2" w:rsidP="00FC3BC2">
            <w:pPr>
              <w:jc w:val="center"/>
              <w:rPr>
                <w:rFonts w:ascii="PT Astra Serif" w:hAnsi="PT Astra Serif"/>
              </w:rPr>
            </w:pPr>
            <w:r w:rsidRPr="007A384B">
              <w:rPr>
                <w:rFonts w:ascii="PT Astra Serif" w:hAnsi="PT Astra Serif"/>
              </w:rPr>
              <w:t xml:space="preserve">дома №№  </w:t>
            </w:r>
            <w:r>
              <w:rPr>
                <w:rFonts w:ascii="PT Astra Serif" w:hAnsi="PT Astra Serif"/>
              </w:rPr>
              <w:t>1, 2, 3, 4, 5, 6, 7, 8, 9, 10, 11, 12, 13, 15, 17, 19, 21, 23</w:t>
            </w:r>
          </w:p>
        </w:tc>
        <w:tc>
          <w:tcPr>
            <w:tcW w:w="1276" w:type="dxa"/>
          </w:tcPr>
          <w:p w:rsidR="00FC3BC2" w:rsidRDefault="00FC3BC2" w:rsidP="006B4DA3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7313004655</w:t>
            </w:r>
          </w:p>
        </w:tc>
        <w:tc>
          <w:tcPr>
            <w:tcW w:w="1418" w:type="dxa"/>
          </w:tcPr>
          <w:p w:rsidR="00FC3BC2" w:rsidRDefault="00FC3BC2" w:rsidP="006B4DA3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1057313006882</w:t>
            </w:r>
          </w:p>
        </w:tc>
        <w:tc>
          <w:tcPr>
            <w:tcW w:w="1842" w:type="dxa"/>
          </w:tcPr>
          <w:p w:rsidR="005D5D66" w:rsidRPr="002B744D" w:rsidRDefault="005D5D66" w:rsidP="005D5D66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МУ</w:t>
            </w:r>
            <w:r>
              <w:rPr>
                <w:rFonts w:ascii="PT Astra Serif" w:hAnsi="PT Astra Serif"/>
              </w:rPr>
              <w:t xml:space="preserve"> Администрация МО </w:t>
            </w:r>
            <w:proofErr w:type="spellStart"/>
            <w:r>
              <w:rPr>
                <w:rFonts w:ascii="PT Astra Serif" w:hAnsi="PT Astra Serif"/>
              </w:rPr>
              <w:t>Калиновское</w:t>
            </w:r>
            <w:proofErr w:type="spellEnd"/>
            <w:r>
              <w:rPr>
                <w:rFonts w:ascii="PT Astra Serif" w:hAnsi="PT Astra Serif"/>
              </w:rPr>
              <w:t xml:space="preserve"> сельское поселение Радищевского района Ульяновской области</w:t>
            </w:r>
          </w:p>
          <w:p w:rsidR="005D5D66" w:rsidRPr="002B744D" w:rsidRDefault="005D5D66" w:rsidP="005D5D66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Ульяновская область, Радищевский район,</w:t>
            </w:r>
          </w:p>
          <w:p w:rsidR="005D5D66" w:rsidRDefault="005D5D66" w:rsidP="005D5D66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алиновка,</w:t>
            </w:r>
          </w:p>
          <w:p w:rsidR="00FC3BC2" w:rsidRPr="00FA0A5D" w:rsidRDefault="005D5D66" w:rsidP="005D5D66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ул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ультуры, д.</w:t>
            </w:r>
            <w:r w:rsidRPr="002B744D">
              <w:rPr>
                <w:rFonts w:ascii="PT Astra Serif" w:hAnsi="PT Astra Serif"/>
              </w:rPr>
              <w:t>4</w:t>
            </w:r>
          </w:p>
        </w:tc>
      </w:tr>
      <w:tr w:rsidR="00FC3BC2" w:rsidRPr="00FA0A5D" w:rsidTr="006B4DA3">
        <w:trPr>
          <w:trHeight w:val="525"/>
        </w:trPr>
        <w:tc>
          <w:tcPr>
            <w:tcW w:w="568" w:type="dxa"/>
            <w:shd w:val="clear" w:color="auto" w:fill="auto"/>
          </w:tcPr>
          <w:p w:rsidR="00FC3BC2" w:rsidRDefault="00FC3BC2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44</w:t>
            </w:r>
          </w:p>
        </w:tc>
        <w:tc>
          <w:tcPr>
            <w:tcW w:w="1417" w:type="dxa"/>
            <w:shd w:val="clear" w:color="auto" w:fill="auto"/>
          </w:tcPr>
          <w:p w:rsidR="00FC3BC2" w:rsidRPr="00FA0A5D" w:rsidRDefault="00FC3BC2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52.912498</w:t>
            </w:r>
          </w:p>
          <w:p w:rsidR="00FC3BC2" w:rsidRPr="00FA0A5D" w:rsidRDefault="00FC3BC2" w:rsidP="00FC3BC2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4</w:t>
            </w:r>
            <w:r>
              <w:rPr>
                <w:rFonts w:ascii="PT Astra Serif" w:hAnsi="PT Astra Serif"/>
              </w:rPr>
              <w:t>8.318397</w:t>
            </w:r>
          </w:p>
        </w:tc>
        <w:tc>
          <w:tcPr>
            <w:tcW w:w="1843" w:type="dxa"/>
            <w:shd w:val="clear" w:color="auto" w:fill="auto"/>
          </w:tcPr>
          <w:p w:rsidR="00FC3BC2" w:rsidRPr="00FA0A5D" w:rsidRDefault="00FC3BC2" w:rsidP="00FC3BC2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ул. Ле</w:t>
            </w:r>
            <w:r>
              <w:rPr>
                <w:rFonts w:ascii="PT Astra Serif" w:hAnsi="PT Astra Serif"/>
              </w:rPr>
              <w:t>сная, д. 1</w:t>
            </w:r>
          </w:p>
        </w:tc>
        <w:tc>
          <w:tcPr>
            <w:tcW w:w="1134" w:type="dxa"/>
            <w:shd w:val="clear" w:color="auto" w:fill="auto"/>
          </w:tcPr>
          <w:p w:rsidR="00FC3BC2" w:rsidRPr="00FA0A5D" w:rsidRDefault="00FC3BC2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бетон</w:t>
            </w:r>
          </w:p>
        </w:tc>
        <w:tc>
          <w:tcPr>
            <w:tcW w:w="1134" w:type="dxa"/>
            <w:shd w:val="clear" w:color="auto" w:fill="auto"/>
          </w:tcPr>
          <w:p w:rsidR="00FC3BC2" w:rsidRPr="00FA0A5D" w:rsidRDefault="00FC3BC2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3,9</w:t>
            </w:r>
          </w:p>
        </w:tc>
        <w:tc>
          <w:tcPr>
            <w:tcW w:w="851" w:type="dxa"/>
            <w:shd w:val="clear" w:color="auto" w:fill="auto"/>
          </w:tcPr>
          <w:p w:rsidR="00FC3BC2" w:rsidRPr="00FA0A5D" w:rsidRDefault="00FC3BC2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</w:t>
            </w:r>
          </w:p>
        </w:tc>
        <w:tc>
          <w:tcPr>
            <w:tcW w:w="1417" w:type="dxa"/>
            <w:gridSpan w:val="2"/>
            <w:shd w:val="clear" w:color="auto" w:fill="auto"/>
          </w:tcPr>
          <w:p w:rsidR="00FC3BC2" w:rsidRPr="00FA0A5D" w:rsidRDefault="00FC3BC2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1,1</w:t>
            </w:r>
          </w:p>
        </w:tc>
        <w:tc>
          <w:tcPr>
            <w:tcW w:w="1134" w:type="dxa"/>
            <w:shd w:val="clear" w:color="auto" w:fill="auto"/>
          </w:tcPr>
          <w:p w:rsidR="00FC3BC2" w:rsidRPr="00FA0A5D" w:rsidRDefault="00FC3BC2" w:rsidP="00363DAE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открытая</w:t>
            </w:r>
          </w:p>
        </w:tc>
        <w:tc>
          <w:tcPr>
            <w:tcW w:w="1559" w:type="dxa"/>
            <w:shd w:val="clear" w:color="auto" w:fill="auto"/>
          </w:tcPr>
          <w:p w:rsidR="00FC3BC2" w:rsidRPr="00FA0A5D" w:rsidRDefault="00FC3BC2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r>
              <w:rPr>
                <w:rFonts w:ascii="PT Astra Serif" w:hAnsi="PT Astra Serif"/>
              </w:rPr>
              <w:t>Лесная</w:t>
            </w:r>
            <w:r w:rsidRPr="00FA0A5D">
              <w:rPr>
                <w:rFonts w:ascii="PT Astra Serif" w:hAnsi="PT Astra Serif"/>
              </w:rPr>
              <w:t>,</w:t>
            </w:r>
          </w:p>
          <w:p w:rsidR="00FC3BC2" w:rsidRPr="00FA0A5D" w:rsidRDefault="00FC3BC2" w:rsidP="00FC3BC2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дома №№  </w:t>
            </w:r>
            <w:r>
              <w:rPr>
                <w:rFonts w:ascii="PT Astra Serif" w:hAnsi="PT Astra Serif"/>
              </w:rPr>
              <w:t>1, 2, 3, 4, 5, 6, 7, 9, 11, 12, 13, 15</w:t>
            </w:r>
          </w:p>
        </w:tc>
        <w:tc>
          <w:tcPr>
            <w:tcW w:w="1276" w:type="dxa"/>
          </w:tcPr>
          <w:p w:rsidR="00FC3BC2" w:rsidRDefault="00FC3BC2" w:rsidP="006B4DA3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7313004655</w:t>
            </w:r>
          </w:p>
        </w:tc>
        <w:tc>
          <w:tcPr>
            <w:tcW w:w="1418" w:type="dxa"/>
          </w:tcPr>
          <w:p w:rsidR="00FC3BC2" w:rsidRDefault="00FC3BC2" w:rsidP="006B4DA3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1057313006882</w:t>
            </w:r>
          </w:p>
        </w:tc>
        <w:tc>
          <w:tcPr>
            <w:tcW w:w="1842" w:type="dxa"/>
          </w:tcPr>
          <w:p w:rsidR="005D5D66" w:rsidRPr="002B744D" w:rsidRDefault="005D5D66" w:rsidP="005D5D66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МУ</w:t>
            </w:r>
            <w:r>
              <w:rPr>
                <w:rFonts w:ascii="PT Astra Serif" w:hAnsi="PT Astra Serif"/>
              </w:rPr>
              <w:t xml:space="preserve"> Администрация МО </w:t>
            </w:r>
            <w:proofErr w:type="spellStart"/>
            <w:r>
              <w:rPr>
                <w:rFonts w:ascii="PT Astra Serif" w:hAnsi="PT Astra Serif"/>
              </w:rPr>
              <w:t>Калиновское</w:t>
            </w:r>
            <w:proofErr w:type="spellEnd"/>
            <w:r>
              <w:rPr>
                <w:rFonts w:ascii="PT Astra Serif" w:hAnsi="PT Astra Serif"/>
              </w:rPr>
              <w:t xml:space="preserve"> сельское поселение Радищевского района Ульяновской области</w:t>
            </w:r>
          </w:p>
          <w:p w:rsidR="005D5D66" w:rsidRPr="002B744D" w:rsidRDefault="005D5D66" w:rsidP="005D5D66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Ульяновская область, Радищевский район,</w:t>
            </w:r>
          </w:p>
          <w:p w:rsidR="005D5D66" w:rsidRDefault="005D5D66" w:rsidP="005D5D66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алиновка,</w:t>
            </w:r>
          </w:p>
          <w:p w:rsidR="00FC3BC2" w:rsidRPr="00FA0A5D" w:rsidRDefault="005D5D66" w:rsidP="005D5D66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ул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ультуры, д.</w:t>
            </w:r>
            <w:r w:rsidRPr="002B744D">
              <w:rPr>
                <w:rFonts w:ascii="PT Astra Serif" w:hAnsi="PT Astra Serif"/>
              </w:rPr>
              <w:t>4</w:t>
            </w:r>
          </w:p>
        </w:tc>
      </w:tr>
      <w:tr w:rsidR="005D5D66" w:rsidRPr="00FA0A5D" w:rsidTr="006B4DA3">
        <w:trPr>
          <w:trHeight w:val="525"/>
        </w:trPr>
        <w:tc>
          <w:tcPr>
            <w:tcW w:w="568" w:type="dxa"/>
            <w:shd w:val="clear" w:color="auto" w:fill="auto"/>
          </w:tcPr>
          <w:p w:rsidR="005D5D66" w:rsidRDefault="005D5D66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45</w:t>
            </w:r>
          </w:p>
        </w:tc>
        <w:tc>
          <w:tcPr>
            <w:tcW w:w="1417" w:type="dxa"/>
            <w:shd w:val="clear" w:color="auto" w:fill="auto"/>
          </w:tcPr>
          <w:p w:rsidR="005D5D66" w:rsidRPr="00FA0A5D" w:rsidRDefault="005D5D66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52.</w:t>
            </w:r>
            <w:r>
              <w:rPr>
                <w:rFonts w:ascii="PT Astra Serif" w:hAnsi="PT Astra Serif"/>
              </w:rPr>
              <w:t>912707</w:t>
            </w:r>
          </w:p>
          <w:p w:rsidR="005D5D66" w:rsidRPr="00FA0A5D" w:rsidRDefault="005D5D66" w:rsidP="005D5D66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4</w:t>
            </w:r>
            <w:r>
              <w:rPr>
                <w:rFonts w:ascii="PT Astra Serif" w:hAnsi="PT Astra Serif"/>
              </w:rPr>
              <w:t>8.316161</w:t>
            </w:r>
          </w:p>
        </w:tc>
        <w:tc>
          <w:tcPr>
            <w:tcW w:w="1843" w:type="dxa"/>
            <w:shd w:val="clear" w:color="auto" w:fill="auto"/>
          </w:tcPr>
          <w:p w:rsidR="005D5D66" w:rsidRPr="00FA0A5D" w:rsidRDefault="005D5D66" w:rsidP="005D5D66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r>
              <w:rPr>
                <w:rFonts w:ascii="PT Astra Serif" w:hAnsi="PT Astra Serif"/>
              </w:rPr>
              <w:t>Центральная, д. 2</w:t>
            </w:r>
          </w:p>
        </w:tc>
        <w:tc>
          <w:tcPr>
            <w:tcW w:w="1134" w:type="dxa"/>
            <w:shd w:val="clear" w:color="auto" w:fill="auto"/>
          </w:tcPr>
          <w:p w:rsidR="005D5D66" w:rsidRPr="00FA0A5D" w:rsidRDefault="005D5D66" w:rsidP="000B0E2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бетон</w:t>
            </w:r>
          </w:p>
        </w:tc>
        <w:tc>
          <w:tcPr>
            <w:tcW w:w="1134" w:type="dxa"/>
            <w:shd w:val="clear" w:color="auto" w:fill="auto"/>
          </w:tcPr>
          <w:p w:rsidR="005D5D66" w:rsidRPr="00FA0A5D" w:rsidRDefault="005D5D66" w:rsidP="000B0E2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3,9</w:t>
            </w:r>
          </w:p>
        </w:tc>
        <w:tc>
          <w:tcPr>
            <w:tcW w:w="851" w:type="dxa"/>
            <w:shd w:val="clear" w:color="auto" w:fill="auto"/>
          </w:tcPr>
          <w:p w:rsidR="005D5D66" w:rsidRPr="00FA0A5D" w:rsidRDefault="005D5D66" w:rsidP="000B0E2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</w:t>
            </w:r>
          </w:p>
        </w:tc>
        <w:tc>
          <w:tcPr>
            <w:tcW w:w="1417" w:type="dxa"/>
            <w:gridSpan w:val="2"/>
            <w:shd w:val="clear" w:color="auto" w:fill="auto"/>
          </w:tcPr>
          <w:p w:rsidR="005D5D66" w:rsidRPr="00FA0A5D" w:rsidRDefault="005D5D66" w:rsidP="000B0E2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1,1</w:t>
            </w:r>
          </w:p>
        </w:tc>
        <w:tc>
          <w:tcPr>
            <w:tcW w:w="1134" w:type="dxa"/>
            <w:shd w:val="clear" w:color="auto" w:fill="auto"/>
          </w:tcPr>
          <w:p w:rsidR="005D5D66" w:rsidRPr="00FA0A5D" w:rsidRDefault="005D5D66" w:rsidP="000B0E2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открытая</w:t>
            </w:r>
          </w:p>
        </w:tc>
        <w:tc>
          <w:tcPr>
            <w:tcW w:w="1559" w:type="dxa"/>
            <w:shd w:val="clear" w:color="auto" w:fill="auto"/>
          </w:tcPr>
          <w:p w:rsidR="005D5D66" w:rsidRPr="00FA0A5D" w:rsidRDefault="005D5D66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r>
              <w:rPr>
                <w:rFonts w:ascii="PT Astra Serif" w:hAnsi="PT Astra Serif"/>
              </w:rPr>
              <w:t>Центральная,</w:t>
            </w:r>
          </w:p>
          <w:p w:rsidR="005D5D66" w:rsidRPr="00FA0A5D" w:rsidRDefault="005D5D66" w:rsidP="005D5D66">
            <w:pPr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FA0A5D">
              <w:rPr>
                <w:rFonts w:ascii="PT Astra Serif" w:hAnsi="PT Astra Serif"/>
              </w:rPr>
              <w:t xml:space="preserve">дома №№  </w:t>
            </w:r>
            <w:r>
              <w:rPr>
                <w:rFonts w:ascii="PT Astra Serif" w:hAnsi="PT Astra Serif"/>
              </w:rPr>
              <w:t>4, 6, 8, 10, 7, 9, 11, 13, 15</w:t>
            </w:r>
          </w:p>
        </w:tc>
        <w:tc>
          <w:tcPr>
            <w:tcW w:w="1276" w:type="dxa"/>
          </w:tcPr>
          <w:p w:rsidR="005D5D66" w:rsidRDefault="005D5D66" w:rsidP="006B4DA3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7313004655</w:t>
            </w:r>
          </w:p>
        </w:tc>
        <w:tc>
          <w:tcPr>
            <w:tcW w:w="1418" w:type="dxa"/>
          </w:tcPr>
          <w:p w:rsidR="005D5D66" w:rsidRDefault="005D5D66" w:rsidP="006B4DA3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1057313006882</w:t>
            </w:r>
          </w:p>
        </w:tc>
        <w:tc>
          <w:tcPr>
            <w:tcW w:w="1842" w:type="dxa"/>
          </w:tcPr>
          <w:p w:rsidR="005D5D66" w:rsidRPr="002B744D" w:rsidRDefault="005D5D66" w:rsidP="005D5D66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МУ</w:t>
            </w:r>
            <w:r>
              <w:rPr>
                <w:rFonts w:ascii="PT Astra Serif" w:hAnsi="PT Astra Serif"/>
              </w:rPr>
              <w:t xml:space="preserve"> Администрация МО </w:t>
            </w:r>
            <w:proofErr w:type="spellStart"/>
            <w:r>
              <w:rPr>
                <w:rFonts w:ascii="PT Astra Serif" w:hAnsi="PT Astra Serif"/>
              </w:rPr>
              <w:t>Калиновское</w:t>
            </w:r>
            <w:proofErr w:type="spellEnd"/>
            <w:r>
              <w:rPr>
                <w:rFonts w:ascii="PT Astra Serif" w:hAnsi="PT Astra Serif"/>
              </w:rPr>
              <w:t xml:space="preserve"> сельское поселение Радищевского района Ульяновской области</w:t>
            </w:r>
          </w:p>
          <w:p w:rsidR="005D5D66" w:rsidRPr="002B744D" w:rsidRDefault="005D5D66" w:rsidP="005D5D66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 xml:space="preserve">Ульяновская область, Радищевский </w:t>
            </w:r>
            <w:r w:rsidRPr="002B744D">
              <w:rPr>
                <w:rFonts w:ascii="PT Astra Serif" w:hAnsi="PT Astra Serif"/>
              </w:rPr>
              <w:lastRenderedPageBreak/>
              <w:t>район,</w:t>
            </w:r>
          </w:p>
          <w:p w:rsidR="005D5D66" w:rsidRDefault="005D5D66" w:rsidP="005D5D66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алиновка,</w:t>
            </w:r>
          </w:p>
          <w:p w:rsidR="005D5D66" w:rsidRPr="00FA0A5D" w:rsidRDefault="005D5D66" w:rsidP="005D5D66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ул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ультуры, д.</w:t>
            </w:r>
            <w:r w:rsidRPr="002B744D">
              <w:rPr>
                <w:rFonts w:ascii="PT Astra Serif" w:hAnsi="PT Astra Serif"/>
              </w:rPr>
              <w:t>4</w:t>
            </w:r>
          </w:p>
        </w:tc>
      </w:tr>
      <w:tr w:rsidR="005D5D66" w:rsidRPr="00FA0A5D" w:rsidTr="006B4DA3">
        <w:trPr>
          <w:trHeight w:val="525"/>
        </w:trPr>
        <w:tc>
          <w:tcPr>
            <w:tcW w:w="568" w:type="dxa"/>
            <w:shd w:val="clear" w:color="auto" w:fill="auto"/>
          </w:tcPr>
          <w:p w:rsidR="005D5D66" w:rsidRDefault="005D5D66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lastRenderedPageBreak/>
              <w:t>46</w:t>
            </w:r>
          </w:p>
        </w:tc>
        <w:tc>
          <w:tcPr>
            <w:tcW w:w="1417" w:type="dxa"/>
            <w:shd w:val="clear" w:color="auto" w:fill="auto"/>
          </w:tcPr>
          <w:p w:rsidR="005D5D66" w:rsidRPr="00FA0A5D" w:rsidRDefault="005D5D66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52.</w:t>
            </w:r>
            <w:r>
              <w:rPr>
                <w:rFonts w:ascii="PT Astra Serif" w:hAnsi="PT Astra Serif"/>
              </w:rPr>
              <w:t>910953</w:t>
            </w:r>
          </w:p>
          <w:p w:rsidR="005D5D66" w:rsidRPr="00FA0A5D" w:rsidRDefault="005D5D66" w:rsidP="005D5D66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4</w:t>
            </w:r>
            <w:r>
              <w:rPr>
                <w:rFonts w:ascii="PT Astra Serif" w:hAnsi="PT Astra Serif"/>
              </w:rPr>
              <w:t>8.316511</w:t>
            </w:r>
          </w:p>
        </w:tc>
        <w:tc>
          <w:tcPr>
            <w:tcW w:w="1843" w:type="dxa"/>
            <w:shd w:val="clear" w:color="auto" w:fill="auto"/>
          </w:tcPr>
          <w:p w:rsidR="005D5D66" w:rsidRPr="00FA0A5D" w:rsidRDefault="005D5D66" w:rsidP="005D5D66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r>
              <w:rPr>
                <w:rFonts w:ascii="PT Astra Serif" w:hAnsi="PT Astra Serif"/>
              </w:rPr>
              <w:t>Центральная, д. 12</w:t>
            </w:r>
          </w:p>
        </w:tc>
        <w:tc>
          <w:tcPr>
            <w:tcW w:w="1134" w:type="dxa"/>
            <w:shd w:val="clear" w:color="auto" w:fill="auto"/>
          </w:tcPr>
          <w:p w:rsidR="005D5D66" w:rsidRPr="00FA0A5D" w:rsidRDefault="005D5D66" w:rsidP="000B0E2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бетон</w:t>
            </w:r>
          </w:p>
        </w:tc>
        <w:tc>
          <w:tcPr>
            <w:tcW w:w="1134" w:type="dxa"/>
            <w:shd w:val="clear" w:color="auto" w:fill="auto"/>
          </w:tcPr>
          <w:p w:rsidR="005D5D66" w:rsidRPr="00FA0A5D" w:rsidRDefault="005D5D66" w:rsidP="000B0E2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3,9</w:t>
            </w:r>
          </w:p>
        </w:tc>
        <w:tc>
          <w:tcPr>
            <w:tcW w:w="851" w:type="dxa"/>
            <w:shd w:val="clear" w:color="auto" w:fill="auto"/>
          </w:tcPr>
          <w:p w:rsidR="005D5D66" w:rsidRPr="00FA0A5D" w:rsidRDefault="005D5D66" w:rsidP="000B0E2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</w:t>
            </w:r>
          </w:p>
        </w:tc>
        <w:tc>
          <w:tcPr>
            <w:tcW w:w="1417" w:type="dxa"/>
            <w:gridSpan w:val="2"/>
            <w:shd w:val="clear" w:color="auto" w:fill="auto"/>
          </w:tcPr>
          <w:p w:rsidR="005D5D66" w:rsidRPr="00FA0A5D" w:rsidRDefault="005D5D66" w:rsidP="000B0E2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1,1</w:t>
            </w:r>
          </w:p>
        </w:tc>
        <w:tc>
          <w:tcPr>
            <w:tcW w:w="1134" w:type="dxa"/>
            <w:shd w:val="clear" w:color="auto" w:fill="auto"/>
          </w:tcPr>
          <w:p w:rsidR="005D5D66" w:rsidRPr="00FA0A5D" w:rsidRDefault="005D5D66" w:rsidP="000B0E2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открытая</w:t>
            </w:r>
          </w:p>
        </w:tc>
        <w:tc>
          <w:tcPr>
            <w:tcW w:w="1559" w:type="dxa"/>
            <w:shd w:val="clear" w:color="auto" w:fill="auto"/>
          </w:tcPr>
          <w:p w:rsidR="005D5D66" w:rsidRPr="00FA0A5D" w:rsidRDefault="005D5D66" w:rsidP="005D5D66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proofErr w:type="gramStart"/>
            <w:r>
              <w:rPr>
                <w:rFonts w:ascii="PT Astra Serif" w:hAnsi="PT Astra Serif"/>
              </w:rPr>
              <w:t>Центральная</w:t>
            </w:r>
            <w:proofErr w:type="gramEnd"/>
            <w:r w:rsidRPr="00FA0A5D">
              <w:rPr>
                <w:rFonts w:ascii="PT Astra Serif" w:hAnsi="PT Astra Serif"/>
              </w:rPr>
              <w:t xml:space="preserve">, дома №№  </w:t>
            </w:r>
            <w:r>
              <w:rPr>
                <w:rFonts w:ascii="PT Astra Serif" w:hAnsi="PT Astra Serif"/>
              </w:rPr>
              <w:t>2, 6, 10, 12, 14, 16, 18, 20, 22, 24, 28, 30, 39, 37, 35, 33, 31, 29, 27, 25, 23, 21, 19, 17</w:t>
            </w:r>
          </w:p>
        </w:tc>
        <w:tc>
          <w:tcPr>
            <w:tcW w:w="1276" w:type="dxa"/>
          </w:tcPr>
          <w:p w:rsidR="005D5D66" w:rsidRDefault="005D5D66" w:rsidP="006B4DA3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7313004655</w:t>
            </w:r>
          </w:p>
        </w:tc>
        <w:tc>
          <w:tcPr>
            <w:tcW w:w="1418" w:type="dxa"/>
          </w:tcPr>
          <w:p w:rsidR="005D5D66" w:rsidRDefault="005D5D66" w:rsidP="006B4DA3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1057313006882</w:t>
            </w:r>
          </w:p>
        </w:tc>
        <w:tc>
          <w:tcPr>
            <w:tcW w:w="1842" w:type="dxa"/>
          </w:tcPr>
          <w:p w:rsidR="005D5D66" w:rsidRPr="002B744D" w:rsidRDefault="005D5D66" w:rsidP="005D5D66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МУ</w:t>
            </w:r>
            <w:r>
              <w:rPr>
                <w:rFonts w:ascii="PT Astra Serif" w:hAnsi="PT Astra Serif"/>
              </w:rPr>
              <w:t xml:space="preserve"> Администрация МО </w:t>
            </w:r>
            <w:proofErr w:type="spellStart"/>
            <w:r>
              <w:rPr>
                <w:rFonts w:ascii="PT Astra Serif" w:hAnsi="PT Astra Serif"/>
              </w:rPr>
              <w:t>Калиновское</w:t>
            </w:r>
            <w:proofErr w:type="spellEnd"/>
            <w:r>
              <w:rPr>
                <w:rFonts w:ascii="PT Astra Serif" w:hAnsi="PT Astra Serif"/>
              </w:rPr>
              <w:t xml:space="preserve"> сельское поселение Радищевского района Ульяновской области</w:t>
            </w:r>
          </w:p>
          <w:p w:rsidR="005D5D66" w:rsidRPr="002B744D" w:rsidRDefault="005D5D66" w:rsidP="005D5D66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Ульяновская область, Радищевский район,</w:t>
            </w:r>
          </w:p>
          <w:p w:rsidR="005D5D66" w:rsidRDefault="005D5D66" w:rsidP="005D5D66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алиновка,</w:t>
            </w:r>
          </w:p>
          <w:p w:rsidR="005D5D66" w:rsidRPr="00FA0A5D" w:rsidRDefault="005D5D66" w:rsidP="005D5D66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ул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ультуры, д.</w:t>
            </w:r>
            <w:r w:rsidRPr="002B744D">
              <w:rPr>
                <w:rFonts w:ascii="PT Astra Serif" w:hAnsi="PT Astra Serif"/>
              </w:rPr>
              <w:t>4</w:t>
            </w:r>
          </w:p>
        </w:tc>
      </w:tr>
      <w:tr w:rsidR="005D5D66" w:rsidRPr="00FA0A5D" w:rsidTr="006B4DA3">
        <w:trPr>
          <w:trHeight w:val="525"/>
        </w:trPr>
        <w:tc>
          <w:tcPr>
            <w:tcW w:w="15593" w:type="dxa"/>
            <w:gridSpan w:val="13"/>
            <w:shd w:val="clear" w:color="auto" w:fill="auto"/>
          </w:tcPr>
          <w:p w:rsidR="005D5D66" w:rsidRPr="005D5D66" w:rsidRDefault="005D5D66" w:rsidP="00363DAE">
            <w:pPr>
              <w:jc w:val="center"/>
              <w:rPr>
                <w:rFonts w:ascii="PT Astra Serif" w:hAnsi="PT Astra Serif"/>
                <w:b/>
              </w:rPr>
            </w:pPr>
            <w:r w:rsidRPr="005D5D66">
              <w:rPr>
                <w:rFonts w:ascii="PT Astra Serif" w:hAnsi="PT Astra Serif"/>
                <w:b/>
              </w:rPr>
              <w:t xml:space="preserve">село </w:t>
            </w:r>
            <w:proofErr w:type="spellStart"/>
            <w:r w:rsidRPr="005D5D66">
              <w:rPr>
                <w:rFonts w:ascii="PT Astra Serif" w:hAnsi="PT Astra Serif"/>
                <w:b/>
              </w:rPr>
              <w:t>Паньшино</w:t>
            </w:r>
            <w:proofErr w:type="spellEnd"/>
          </w:p>
        </w:tc>
      </w:tr>
      <w:tr w:rsidR="005D5D66" w:rsidRPr="00FA0A5D" w:rsidTr="006B4DA3">
        <w:trPr>
          <w:trHeight w:val="525"/>
        </w:trPr>
        <w:tc>
          <w:tcPr>
            <w:tcW w:w="568" w:type="dxa"/>
            <w:shd w:val="clear" w:color="auto" w:fill="auto"/>
          </w:tcPr>
          <w:p w:rsidR="005D5D66" w:rsidRDefault="005D5D66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47</w:t>
            </w:r>
          </w:p>
        </w:tc>
        <w:tc>
          <w:tcPr>
            <w:tcW w:w="1417" w:type="dxa"/>
            <w:shd w:val="clear" w:color="auto" w:fill="auto"/>
          </w:tcPr>
          <w:p w:rsidR="005D5D66" w:rsidRPr="00FA0A5D" w:rsidRDefault="005D5D66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52.</w:t>
            </w:r>
            <w:r>
              <w:rPr>
                <w:rFonts w:ascii="PT Astra Serif" w:hAnsi="PT Astra Serif"/>
              </w:rPr>
              <w:t>929589</w:t>
            </w:r>
          </w:p>
          <w:p w:rsidR="005D5D66" w:rsidRPr="00FA0A5D" w:rsidRDefault="005D5D66" w:rsidP="005D5D66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4</w:t>
            </w:r>
            <w:r>
              <w:rPr>
                <w:rFonts w:ascii="PT Astra Serif" w:hAnsi="PT Astra Serif"/>
              </w:rPr>
              <w:t>48.450043</w:t>
            </w:r>
          </w:p>
        </w:tc>
        <w:tc>
          <w:tcPr>
            <w:tcW w:w="1843" w:type="dxa"/>
            <w:shd w:val="clear" w:color="auto" w:fill="auto"/>
          </w:tcPr>
          <w:p w:rsidR="005D5D66" w:rsidRPr="00FA0A5D" w:rsidRDefault="005D5D66" w:rsidP="005D5D66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r>
              <w:rPr>
                <w:rFonts w:ascii="PT Astra Serif" w:hAnsi="PT Astra Serif"/>
              </w:rPr>
              <w:t>Центральная, д. 17</w:t>
            </w:r>
          </w:p>
        </w:tc>
        <w:tc>
          <w:tcPr>
            <w:tcW w:w="1134" w:type="dxa"/>
            <w:shd w:val="clear" w:color="auto" w:fill="auto"/>
          </w:tcPr>
          <w:p w:rsidR="005D5D66" w:rsidRPr="00FA0A5D" w:rsidRDefault="005D5D66" w:rsidP="000B0E2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бетон</w:t>
            </w:r>
          </w:p>
        </w:tc>
        <w:tc>
          <w:tcPr>
            <w:tcW w:w="1134" w:type="dxa"/>
            <w:shd w:val="clear" w:color="auto" w:fill="auto"/>
          </w:tcPr>
          <w:p w:rsidR="005D5D66" w:rsidRPr="00FA0A5D" w:rsidRDefault="005D5D66" w:rsidP="000B0E2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3,9</w:t>
            </w:r>
          </w:p>
        </w:tc>
        <w:tc>
          <w:tcPr>
            <w:tcW w:w="851" w:type="dxa"/>
            <w:shd w:val="clear" w:color="auto" w:fill="auto"/>
          </w:tcPr>
          <w:p w:rsidR="005D5D66" w:rsidRPr="00FA0A5D" w:rsidRDefault="00BF46B3" w:rsidP="000B0E2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</w:t>
            </w:r>
          </w:p>
        </w:tc>
        <w:tc>
          <w:tcPr>
            <w:tcW w:w="1417" w:type="dxa"/>
            <w:gridSpan w:val="2"/>
            <w:shd w:val="clear" w:color="auto" w:fill="auto"/>
          </w:tcPr>
          <w:p w:rsidR="005D5D66" w:rsidRPr="00FA0A5D" w:rsidRDefault="00BF46B3" w:rsidP="000B0E2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1,1</w:t>
            </w:r>
          </w:p>
        </w:tc>
        <w:tc>
          <w:tcPr>
            <w:tcW w:w="1134" w:type="dxa"/>
            <w:shd w:val="clear" w:color="auto" w:fill="auto"/>
          </w:tcPr>
          <w:p w:rsidR="005D5D66" w:rsidRPr="00FA0A5D" w:rsidRDefault="005D5D66" w:rsidP="000B0E2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открытая</w:t>
            </w:r>
          </w:p>
        </w:tc>
        <w:tc>
          <w:tcPr>
            <w:tcW w:w="1559" w:type="dxa"/>
            <w:shd w:val="clear" w:color="auto" w:fill="auto"/>
          </w:tcPr>
          <w:p w:rsidR="005D5D66" w:rsidRPr="00FA0A5D" w:rsidRDefault="005D5D66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r>
              <w:rPr>
                <w:rFonts w:ascii="PT Astra Serif" w:hAnsi="PT Astra Serif"/>
              </w:rPr>
              <w:t>Центральная</w:t>
            </w:r>
            <w:r w:rsidRPr="00FA0A5D">
              <w:rPr>
                <w:rFonts w:ascii="PT Astra Serif" w:hAnsi="PT Astra Serif"/>
              </w:rPr>
              <w:t>,</w:t>
            </w:r>
          </w:p>
          <w:p w:rsidR="005D5D66" w:rsidRPr="00FA0A5D" w:rsidRDefault="005D5D66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дома №№  1, 2, 3, 4, 5, 6, 7, 8, 9, 10, 11, 12, 13, 14, 15, 16</w:t>
            </w:r>
            <w:r>
              <w:rPr>
                <w:rFonts w:ascii="PT Astra Serif" w:hAnsi="PT Astra Serif"/>
              </w:rPr>
              <w:t>, 17, 18, 19, 20, 21, 22, 23, 24, 25, 27</w:t>
            </w:r>
          </w:p>
        </w:tc>
        <w:tc>
          <w:tcPr>
            <w:tcW w:w="1276" w:type="dxa"/>
          </w:tcPr>
          <w:p w:rsidR="005D5D66" w:rsidRDefault="005D5D66" w:rsidP="006B4DA3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7313004655</w:t>
            </w:r>
          </w:p>
        </w:tc>
        <w:tc>
          <w:tcPr>
            <w:tcW w:w="1418" w:type="dxa"/>
          </w:tcPr>
          <w:p w:rsidR="005D5D66" w:rsidRDefault="005D5D66" w:rsidP="006B4DA3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1057313006882</w:t>
            </w:r>
          </w:p>
        </w:tc>
        <w:tc>
          <w:tcPr>
            <w:tcW w:w="1842" w:type="dxa"/>
          </w:tcPr>
          <w:p w:rsidR="00D31497" w:rsidRPr="002B744D" w:rsidRDefault="00D31497" w:rsidP="00D31497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МУ</w:t>
            </w:r>
            <w:r>
              <w:rPr>
                <w:rFonts w:ascii="PT Astra Serif" w:hAnsi="PT Astra Serif"/>
              </w:rPr>
              <w:t xml:space="preserve"> Администрация МО </w:t>
            </w:r>
            <w:proofErr w:type="spellStart"/>
            <w:r>
              <w:rPr>
                <w:rFonts w:ascii="PT Astra Serif" w:hAnsi="PT Astra Serif"/>
              </w:rPr>
              <w:t>Калиновское</w:t>
            </w:r>
            <w:proofErr w:type="spellEnd"/>
            <w:r>
              <w:rPr>
                <w:rFonts w:ascii="PT Astra Serif" w:hAnsi="PT Astra Serif"/>
              </w:rPr>
              <w:t xml:space="preserve"> сельское поселение Радищевского района Ульяновской области</w:t>
            </w:r>
          </w:p>
          <w:p w:rsidR="00D31497" w:rsidRPr="002B744D" w:rsidRDefault="00D31497" w:rsidP="00D31497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Ульяновская область, Радищевский район,</w:t>
            </w:r>
          </w:p>
          <w:p w:rsidR="00D31497" w:rsidRDefault="00D31497" w:rsidP="00D31497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алиновка,</w:t>
            </w:r>
          </w:p>
          <w:p w:rsidR="005D5D66" w:rsidRPr="00FA0A5D" w:rsidRDefault="00D31497" w:rsidP="00D31497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ул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ультуры, д.</w:t>
            </w:r>
            <w:r w:rsidRPr="002B744D">
              <w:rPr>
                <w:rFonts w:ascii="PT Astra Serif" w:hAnsi="PT Astra Serif"/>
              </w:rPr>
              <w:t>4</w:t>
            </w:r>
          </w:p>
        </w:tc>
      </w:tr>
      <w:tr w:rsidR="005D5D66" w:rsidRPr="00FA0A5D" w:rsidTr="006B4DA3">
        <w:trPr>
          <w:trHeight w:val="525"/>
        </w:trPr>
        <w:tc>
          <w:tcPr>
            <w:tcW w:w="568" w:type="dxa"/>
            <w:shd w:val="clear" w:color="auto" w:fill="auto"/>
          </w:tcPr>
          <w:p w:rsidR="005D5D66" w:rsidRDefault="005D5D66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48</w:t>
            </w:r>
          </w:p>
        </w:tc>
        <w:tc>
          <w:tcPr>
            <w:tcW w:w="1417" w:type="dxa"/>
            <w:shd w:val="clear" w:color="auto" w:fill="auto"/>
          </w:tcPr>
          <w:p w:rsidR="005D5D66" w:rsidRPr="00FA0A5D" w:rsidRDefault="005D5D66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52.</w:t>
            </w:r>
            <w:r w:rsidR="00BF46B3">
              <w:rPr>
                <w:rFonts w:ascii="PT Astra Serif" w:hAnsi="PT Astra Serif"/>
              </w:rPr>
              <w:t>929492</w:t>
            </w:r>
          </w:p>
          <w:p w:rsidR="005D5D66" w:rsidRPr="00FA0A5D" w:rsidRDefault="005D5D66" w:rsidP="00BF46B3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4</w:t>
            </w:r>
            <w:r w:rsidR="00BF46B3">
              <w:rPr>
                <w:rFonts w:ascii="PT Astra Serif" w:hAnsi="PT Astra Serif"/>
              </w:rPr>
              <w:t>8.450746</w:t>
            </w:r>
          </w:p>
        </w:tc>
        <w:tc>
          <w:tcPr>
            <w:tcW w:w="1843" w:type="dxa"/>
            <w:shd w:val="clear" w:color="auto" w:fill="auto"/>
          </w:tcPr>
          <w:p w:rsidR="005D5D66" w:rsidRPr="00FA0A5D" w:rsidRDefault="005D5D66" w:rsidP="005D5D66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ул</w:t>
            </w:r>
            <w:proofErr w:type="gramStart"/>
            <w:r w:rsidRPr="00FA0A5D">
              <w:rPr>
                <w:rFonts w:ascii="PT Astra Serif" w:hAnsi="PT Astra Serif"/>
              </w:rPr>
              <w:t>.</w:t>
            </w:r>
            <w:r>
              <w:rPr>
                <w:rFonts w:ascii="PT Astra Serif" w:hAnsi="PT Astra Serif"/>
              </w:rPr>
              <w:t>Ц</w:t>
            </w:r>
            <w:proofErr w:type="gramEnd"/>
            <w:r>
              <w:rPr>
                <w:rFonts w:ascii="PT Astra Serif" w:hAnsi="PT Astra Serif"/>
              </w:rPr>
              <w:t>ентральная, д. 18</w:t>
            </w:r>
          </w:p>
        </w:tc>
        <w:tc>
          <w:tcPr>
            <w:tcW w:w="1134" w:type="dxa"/>
            <w:shd w:val="clear" w:color="auto" w:fill="auto"/>
          </w:tcPr>
          <w:p w:rsidR="005D5D66" w:rsidRPr="00FA0A5D" w:rsidRDefault="005D5D66" w:rsidP="000B0E2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бетон</w:t>
            </w:r>
          </w:p>
        </w:tc>
        <w:tc>
          <w:tcPr>
            <w:tcW w:w="1134" w:type="dxa"/>
            <w:shd w:val="clear" w:color="auto" w:fill="auto"/>
          </w:tcPr>
          <w:p w:rsidR="005D5D66" w:rsidRPr="00FA0A5D" w:rsidRDefault="005D5D66" w:rsidP="000B0E2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3,9</w:t>
            </w:r>
          </w:p>
        </w:tc>
        <w:tc>
          <w:tcPr>
            <w:tcW w:w="851" w:type="dxa"/>
            <w:shd w:val="clear" w:color="auto" w:fill="auto"/>
          </w:tcPr>
          <w:p w:rsidR="005D5D66" w:rsidRPr="00FA0A5D" w:rsidRDefault="00BF46B3" w:rsidP="000B0E2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</w:t>
            </w:r>
          </w:p>
        </w:tc>
        <w:tc>
          <w:tcPr>
            <w:tcW w:w="1417" w:type="dxa"/>
            <w:gridSpan w:val="2"/>
            <w:shd w:val="clear" w:color="auto" w:fill="auto"/>
          </w:tcPr>
          <w:p w:rsidR="005D5D66" w:rsidRPr="00FA0A5D" w:rsidRDefault="00BF46B3" w:rsidP="000B0E2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1,1</w:t>
            </w:r>
          </w:p>
        </w:tc>
        <w:tc>
          <w:tcPr>
            <w:tcW w:w="1134" w:type="dxa"/>
            <w:shd w:val="clear" w:color="auto" w:fill="auto"/>
          </w:tcPr>
          <w:p w:rsidR="005D5D66" w:rsidRPr="00FA0A5D" w:rsidRDefault="005D5D66" w:rsidP="000B0E2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открытая</w:t>
            </w:r>
          </w:p>
        </w:tc>
        <w:tc>
          <w:tcPr>
            <w:tcW w:w="1559" w:type="dxa"/>
            <w:shd w:val="clear" w:color="auto" w:fill="auto"/>
          </w:tcPr>
          <w:p w:rsidR="005D5D66" w:rsidRPr="00FA0A5D" w:rsidRDefault="005D5D66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proofErr w:type="spellStart"/>
            <w:r w:rsidR="00BF46B3">
              <w:rPr>
                <w:rFonts w:ascii="PT Astra Serif" w:hAnsi="PT Astra Serif"/>
              </w:rPr>
              <w:t>Голгофка</w:t>
            </w:r>
            <w:proofErr w:type="spellEnd"/>
            <w:r w:rsidRPr="00FA0A5D">
              <w:rPr>
                <w:rFonts w:ascii="PT Astra Serif" w:hAnsi="PT Astra Serif"/>
              </w:rPr>
              <w:t>,</w:t>
            </w:r>
          </w:p>
          <w:p w:rsidR="005D5D66" w:rsidRPr="00FA0A5D" w:rsidRDefault="005D5D66" w:rsidP="00BF46B3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дома №№  </w:t>
            </w:r>
            <w:r w:rsidR="00BF46B3">
              <w:rPr>
                <w:rFonts w:ascii="PT Astra Serif" w:hAnsi="PT Astra Serif"/>
              </w:rPr>
              <w:t xml:space="preserve">1, 2, 4, 5, 6, 7, 8, 9 </w:t>
            </w:r>
          </w:p>
        </w:tc>
        <w:tc>
          <w:tcPr>
            <w:tcW w:w="1276" w:type="dxa"/>
          </w:tcPr>
          <w:p w:rsidR="005D5D66" w:rsidRDefault="005D5D66" w:rsidP="006B4DA3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7313004655</w:t>
            </w:r>
          </w:p>
        </w:tc>
        <w:tc>
          <w:tcPr>
            <w:tcW w:w="1418" w:type="dxa"/>
          </w:tcPr>
          <w:p w:rsidR="005D5D66" w:rsidRDefault="005D5D66" w:rsidP="006B4DA3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1057313006882</w:t>
            </w:r>
          </w:p>
        </w:tc>
        <w:tc>
          <w:tcPr>
            <w:tcW w:w="1842" w:type="dxa"/>
          </w:tcPr>
          <w:p w:rsidR="00D31497" w:rsidRPr="002B744D" w:rsidRDefault="00D31497" w:rsidP="00D31497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МУ</w:t>
            </w:r>
            <w:r>
              <w:rPr>
                <w:rFonts w:ascii="PT Astra Serif" w:hAnsi="PT Astra Serif"/>
              </w:rPr>
              <w:t xml:space="preserve"> Администрация МО </w:t>
            </w:r>
            <w:proofErr w:type="spellStart"/>
            <w:r>
              <w:rPr>
                <w:rFonts w:ascii="PT Astra Serif" w:hAnsi="PT Astra Serif"/>
              </w:rPr>
              <w:t>Калиновское</w:t>
            </w:r>
            <w:proofErr w:type="spellEnd"/>
            <w:r>
              <w:rPr>
                <w:rFonts w:ascii="PT Astra Serif" w:hAnsi="PT Astra Serif"/>
              </w:rPr>
              <w:t xml:space="preserve"> сельское поселение Радищевского района Ульяновской области</w:t>
            </w:r>
          </w:p>
          <w:p w:rsidR="00D31497" w:rsidRPr="002B744D" w:rsidRDefault="00D31497" w:rsidP="00D31497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lastRenderedPageBreak/>
              <w:t>Ульяновская область, Радищевский район,</w:t>
            </w:r>
          </w:p>
          <w:p w:rsidR="00D31497" w:rsidRDefault="00D31497" w:rsidP="00D31497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алиновка,</w:t>
            </w:r>
          </w:p>
          <w:p w:rsidR="005D5D66" w:rsidRPr="00FA0A5D" w:rsidRDefault="00D31497" w:rsidP="00D31497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ул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ультуры, д.</w:t>
            </w:r>
            <w:r w:rsidRPr="002B744D">
              <w:rPr>
                <w:rFonts w:ascii="PT Astra Serif" w:hAnsi="PT Astra Serif"/>
              </w:rPr>
              <w:t>4</w:t>
            </w:r>
          </w:p>
        </w:tc>
      </w:tr>
      <w:tr w:rsidR="005D5D66" w:rsidRPr="00FA0A5D" w:rsidTr="006B4DA3">
        <w:trPr>
          <w:trHeight w:val="525"/>
        </w:trPr>
        <w:tc>
          <w:tcPr>
            <w:tcW w:w="568" w:type="dxa"/>
            <w:shd w:val="clear" w:color="auto" w:fill="auto"/>
          </w:tcPr>
          <w:p w:rsidR="005D5D66" w:rsidRDefault="005D5D66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lastRenderedPageBreak/>
              <w:t>49</w:t>
            </w:r>
          </w:p>
        </w:tc>
        <w:tc>
          <w:tcPr>
            <w:tcW w:w="1417" w:type="dxa"/>
            <w:shd w:val="clear" w:color="auto" w:fill="auto"/>
          </w:tcPr>
          <w:p w:rsidR="00BF46B3" w:rsidRDefault="005D5D66" w:rsidP="00BF46B3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52.</w:t>
            </w:r>
            <w:r w:rsidR="00BF46B3">
              <w:rPr>
                <w:rFonts w:ascii="PT Astra Serif" w:hAnsi="PT Astra Serif"/>
              </w:rPr>
              <w:t>927612</w:t>
            </w:r>
          </w:p>
          <w:p w:rsidR="005D5D66" w:rsidRPr="00FA0A5D" w:rsidRDefault="005D5D66" w:rsidP="00BF46B3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4</w:t>
            </w:r>
            <w:r w:rsidR="00BF46B3">
              <w:rPr>
                <w:rFonts w:ascii="PT Astra Serif" w:hAnsi="PT Astra Serif"/>
              </w:rPr>
              <w:t>8.454943</w:t>
            </w:r>
          </w:p>
        </w:tc>
        <w:tc>
          <w:tcPr>
            <w:tcW w:w="1843" w:type="dxa"/>
            <w:shd w:val="clear" w:color="auto" w:fill="auto"/>
          </w:tcPr>
          <w:p w:rsidR="005D5D66" w:rsidRPr="00FA0A5D" w:rsidRDefault="005D5D66" w:rsidP="00BF46B3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r w:rsidR="00BF46B3">
              <w:rPr>
                <w:rFonts w:ascii="PT Astra Serif" w:hAnsi="PT Astra Serif"/>
              </w:rPr>
              <w:t>Центральная, д. 44</w:t>
            </w:r>
          </w:p>
        </w:tc>
        <w:tc>
          <w:tcPr>
            <w:tcW w:w="1134" w:type="dxa"/>
            <w:shd w:val="clear" w:color="auto" w:fill="auto"/>
          </w:tcPr>
          <w:p w:rsidR="005D5D66" w:rsidRPr="00FA0A5D" w:rsidRDefault="005D5D66" w:rsidP="000B0E2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бетон</w:t>
            </w:r>
          </w:p>
        </w:tc>
        <w:tc>
          <w:tcPr>
            <w:tcW w:w="1134" w:type="dxa"/>
            <w:shd w:val="clear" w:color="auto" w:fill="auto"/>
          </w:tcPr>
          <w:p w:rsidR="005D5D66" w:rsidRPr="00FA0A5D" w:rsidRDefault="005D5D66" w:rsidP="000B0E2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3,9</w:t>
            </w:r>
          </w:p>
        </w:tc>
        <w:tc>
          <w:tcPr>
            <w:tcW w:w="851" w:type="dxa"/>
            <w:shd w:val="clear" w:color="auto" w:fill="auto"/>
          </w:tcPr>
          <w:p w:rsidR="005D5D66" w:rsidRPr="00FA0A5D" w:rsidRDefault="00BF46B3" w:rsidP="000B0E2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</w:t>
            </w:r>
          </w:p>
        </w:tc>
        <w:tc>
          <w:tcPr>
            <w:tcW w:w="1417" w:type="dxa"/>
            <w:gridSpan w:val="2"/>
            <w:shd w:val="clear" w:color="auto" w:fill="auto"/>
          </w:tcPr>
          <w:p w:rsidR="005D5D66" w:rsidRPr="00FA0A5D" w:rsidRDefault="00BF46B3" w:rsidP="000B0E2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1,1</w:t>
            </w:r>
          </w:p>
        </w:tc>
        <w:tc>
          <w:tcPr>
            <w:tcW w:w="1134" w:type="dxa"/>
            <w:shd w:val="clear" w:color="auto" w:fill="auto"/>
          </w:tcPr>
          <w:p w:rsidR="005D5D66" w:rsidRPr="00FA0A5D" w:rsidRDefault="005D5D66" w:rsidP="000B0E2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открытая</w:t>
            </w:r>
          </w:p>
        </w:tc>
        <w:tc>
          <w:tcPr>
            <w:tcW w:w="1559" w:type="dxa"/>
            <w:shd w:val="clear" w:color="auto" w:fill="auto"/>
          </w:tcPr>
          <w:p w:rsidR="005D5D66" w:rsidRPr="00FA0A5D" w:rsidRDefault="005D5D66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r w:rsidR="00BF46B3">
              <w:rPr>
                <w:rFonts w:ascii="PT Astra Serif" w:hAnsi="PT Astra Serif"/>
              </w:rPr>
              <w:t>Центральная</w:t>
            </w:r>
            <w:r w:rsidRPr="00FA0A5D">
              <w:rPr>
                <w:rFonts w:ascii="PT Astra Serif" w:hAnsi="PT Astra Serif"/>
              </w:rPr>
              <w:t>,</w:t>
            </w:r>
          </w:p>
          <w:p w:rsidR="005D5D66" w:rsidRPr="00FA0A5D" w:rsidRDefault="005D5D66" w:rsidP="00BF46B3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дома №№  </w:t>
            </w:r>
            <w:r w:rsidR="00BF46B3">
              <w:rPr>
                <w:rFonts w:ascii="PT Astra Serif" w:hAnsi="PT Astra Serif"/>
              </w:rPr>
              <w:t>26, 28, 29, 30, 31, 32, 33, 35, 36, 37, 38, 39, 40, 41, 42, 43, 44, 45, 46, 47, 48, 49, 50, 52, 54, 56, 58, 60, 62</w:t>
            </w:r>
          </w:p>
        </w:tc>
        <w:tc>
          <w:tcPr>
            <w:tcW w:w="1276" w:type="dxa"/>
          </w:tcPr>
          <w:p w:rsidR="005D5D66" w:rsidRDefault="005D5D66" w:rsidP="006B4DA3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7313004655</w:t>
            </w:r>
          </w:p>
        </w:tc>
        <w:tc>
          <w:tcPr>
            <w:tcW w:w="1418" w:type="dxa"/>
          </w:tcPr>
          <w:p w:rsidR="005D5D66" w:rsidRDefault="005D5D66" w:rsidP="006B4DA3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1057313006882</w:t>
            </w:r>
          </w:p>
        </w:tc>
        <w:tc>
          <w:tcPr>
            <w:tcW w:w="1842" w:type="dxa"/>
          </w:tcPr>
          <w:p w:rsidR="00D31497" w:rsidRPr="002B744D" w:rsidRDefault="00D31497" w:rsidP="00D31497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МУ</w:t>
            </w:r>
            <w:r>
              <w:rPr>
                <w:rFonts w:ascii="PT Astra Serif" w:hAnsi="PT Astra Serif"/>
              </w:rPr>
              <w:t xml:space="preserve"> Администрация МО </w:t>
            </w:r>
            <w:proofErr w:type="spellStart"/>
            <w:r>
              <w:rPr>
                <w:rFonts w:ascii="PT Astra Serif" w:hAnsi="PT Astra Serif"/>
              </w:rPr>
              <w:t>Калиновское</w:t>
            </w:r>
            <w:proofErr w:type="spellEnd"/>
            <w:r>
              <w:rPr>
                <w:rFonts w:ascii="PT Astra Serif" w:hAnsi="PT Astra Serif"/>
              </w:rPr>
              <w:t xml:space="preserve"> сельское поселение Радищевского района Ульяновской области</w:t>
            </w:r>
          </w:p>
          <w:p w:rsidR="00D31497" w:rsidRPr="002B744D" w:rsidRDefault="00D31497" w:rsidP="00D31497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Ульяновская область, Радищевский район,</w:t>
            </w:r>
          </w:p>
          <w:p w:rsidR="00D31497" w:rsidRDefault="00D31497" w:rsidP="00D31497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алиновка,</w:t>
            </w:r>
          </w:p>
          <w:p w:rsidR="005D5D66" w:rsidRPr="00FA0A5D" w:rsidRDefault="00D31497" w:rsidP="00D31497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ул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ультуры, д.</w:t>
            </w:r>
            <w:r w:rsidRPr="002B744D">
              <w:rPr>
                <w:rFonts w:ascii="PT Astra Serif" w:hAnsi="PT Astra Serif"/>
              </w:rPr>
              <w:t>4</w:t>
            </w:r>
          </w:p>
        </w:tc>
      </w:tr>
      <w:tr w:rsidR="005D5D66" w:rsidRPr="00FA0A5D" w:rsidTr="006B4DA3">
        <w:trPr>
          <w:trHeight w:val="525"/>
        </w:trPr>
        <w:tc>
          <w:tcPr>
            <w:tcW w:w="568" w:type="dxa"/>
            <w:shd w:val="clear" w:color="auto" w:fill="auto"/>
          </w:tcPr>
          <w:p w:rsidR="005D5D66" w:rsidRDefault="005D5D66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50</w:t>
            </w:r>
          </w:p>
        </w:tc>
        <w:tc>
          <w:tcPr>
            <w:tcW w:w="1417" w:type="dxa"/>
            <w:shd w:val="clear" w:color="auto" w:fill="auto"/>
          </w:tcPr>
          <w:p w:rsidR="00BF46B3" w:rsidRDefault="005D5D66" w:rsidP="00BF46B3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52.</w:t>
            </w:r>
            <w:r w:rsidR="00BF46B3">
              <w:rPr>
                <w:rFonts w:ascii="PT Astra Serif" w:hAnsi="PT Astra Serif"/>
              </w:rPr>
              <w:t>929492</w:t>
            </w:r>
          </w:p>
          <w:p w:rsidR="00BF46B3" w:rsidRPr="00FA0A5D" w:rsidRDefault="00BF46B3" w:rsidP="00BF46B3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48.457327</w:t>
            </w:r>
          </w:p>
          <w:p w:rsidR="005D5D66" w:rsidRPr="00FA0A5D" w:rsidRDefault="005D5D66" w:rsidP="00283AAB">
            <w:pPr>
              <w:jc w:val="center"/>
              <w:rPr>
                <w:rFonts w:ascii="PT Astra Serif" w:hAnsi="PT Astra Serif"/>
              </w:rPr>
            </w:pPr>
          </w:p>
        </w:tc>
        <w:tc>
          <w:tcPr>
            <w:tcW w:w="1843" w:type="dxa"/>
            <w:shd w:val="clear" w:color="auto" w:fill="auto"/>
          </w:tcPr>
          <w:p w:rsidR="005D5D66" w:rsidRPr="00FA0A5D" w:rsidRDefault="005D5D66" w:rsidP="00BF46B3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r w:rsidR="00BF46B3">
              <w:rPr>
                <w:rFonts w:ascii="PT Astra Serif" w:hAnsi="PT Astra Serif"/>
              </w:rPr>
              <w:t>Церковная, д. 4</w:t>
            </w:r>
          </w:p>
        </w:tc>
        <w:tc>
          <w:tcPr>
            <w:tcW w:w="1134" w:type="dxa"/>
            <w:shd w:val="clear" w:color="auto" w:fill="auto"/>
          </w:tcPr>
          <w:p w:rsidR="005D5D66" w:rsidRPr="00FA0A5D" w:rsidRDefault="005D5D66" w:rsidP="000B0E2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бетон</w:t>
            </w:r>
          </w:p>
        </w:tc>
        <w:tc>
          <w:tcPr>
            <w:tcW w:w="1134" w:type="dxa"/>
            <w:shd w:val="clear" w:color="auto" w:fill="auto"/>
          </w:tcPr>
          <w:p w:rsidR="005D5D66" w:rsidRPr="00FA0A5D" w:rsidRDefault="005D5D66" w:rsidP="000B0E2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3,9</w:t>
            </w:r>
          </w:p>
        </w:tc>
        <w:tc>
          <w:tcPr>
            <w:tcW w:w="851" w:type="dxa"/>
            <w:shd w:val="clear" w:color="auto" w:fill="auto"/>
          </w:tcPr>
          <w:p w:rsidR="005D5D66" w:rsidRPr="00FA0A5D" w:rsidRDefault="00BF46B3" w:rsidP="000B0E2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</w:t>
            </w:r>
          </w:p>
        </w:tc>
        <w:tc>
          <w:tcPr>
            <w:tcW w:w="1417" w:type="dxa"/>
            <w:gridSpan w:val="2"/>
            <w:shd w:val="clear" w:color="auto" w:fill="auto"/>
          </w:tcPr>
          <w:p w:rsidR="005D5D66" w:rsidRPr="00FA0A5D" w:rsidRDefault="00BF46B3" w:rsidP="000B0E2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1,1</w:t>
            </w:r>
          </w:p>
        </w:tc>
        <w:tc>
          <w:tcPr>
            <w:tcW w:w="1134" w:type="dxa"/>
            <w:shd w:val="clear" w:color="auto" w:fill="auto"/>
          </w:tcPr>
          <w:p w:rsidR="005D5D66" w:rsidRPr="00FA0A5D" w:rsidRDefault="005D5D66" w:rsidP="000B0E2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открытая</w:t>
            </w:r>
          </w:p>
        </w:tc>
        <w:tc>
          <w:tcPr>
            <w:tcW w:w="1559" w:type="dxa"/>
            <w:shd w:val="clear" w:color="auto" w:fill="auto"/>
          </w:tcPr>
          <w:p w:rsidR="005D5D66" w:rsidRPr="00FA0A5D" w:rsidRDefault="005D5D66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r w:rsidR="00BF46B3">
              <w:rPr>
                <w:rFonts w:ascii="PT Astra Serif" w:hAnsi="PT Astra Serif"/>
              </w:rPr>
              <w:t>Церковная</w:t>
            </w:r>
            <w:r w:rsidRPr="00FA0A5D">
              <w:rPr>
                <w:rFonts w:ascii="PT Astra Serif" w:hAnsi="PT Astra Serif"/>
              </w:rPr>
              <w:t>,</w:t>
            </w:r>
          </w:p>
          <w:p w:rsidR="00BF46B3" w:rsidRDefault="005D5D66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дома №№  </w:t>
            </w:r>
            <w:r w:rsidR="00BF46B3">
              <w:rPr>
                <w:rFonts w:ascii="PT Astra Serif" w:hAnsi="PT Astra Serif"/>
              </w:rPr>
              <w:t>1, 2, 3, 4, 5, 6, 7, 8;</w:t>
            </w:r>
          </w:p>
          <w:p w:rsidR="005D5D66" w:rsidRPr="00FA0A5D" w:rsidRDefault="00BF46B3" w:rsidP="00BF46B3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ул</w:t>
            </w:r>
            <w:proofErr w:type="gramStart"/>
            <w:r>
              <w:rPr>
                <w:rFonts w:ascii="PT Astra Serif" w:hAnsi="PT Astra Serif"/>
              </w:rPr>
              <w:t>.С</w:t>
            </w:r>
            <w:proofErr w:type="gramEnd"/>
            <w:r>
              <w:rPr>
                <w:rFonts w:ascii="PT Astra Serif" w:hAnsi="PT Astra Serif"/>
              </w:rPr>
              <w:t>оветская, дома №№ 1, 2, 3, 4, 5, 6, 8, 9, 10, 11, 12, 13, 14, 15, 16, 18, 20, 22, 24, 26</w:t>
            </w:r>
          </w:p>
        </w:tc>
        <w:tc>
          <w:tcPr>
            <w:tcW w:w="1276" w:type="dxa"/>
          </w:tcPr>
          <w:p w:rsidR="005D5D66" w:rsidRDefault="005D5D66" w:rsidP="006B4DA3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7313004655</w:t>
            </w:r>
          </w:p>
        </w:tc>
        <w:tc>
          <w:tcPr>
            <w:tcW w:w="1418" w:type="dxa"/>
          </w:tcPr>
          <w:p w:rsidR="005D5D66" w:rsidRDefault="005D5D66" w:rsidP="006B4DA3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1057313006882</w:t>
            </w:r>
          </w:p>
        </w:tc>
        <w:tc>
          <w:tcPr>
            <w:tcW w:w="1842" w:type="dxa"/>
          </w:tcPr>
          <w:p w:rsidR="00D31497" w:rsidRPr="002B744D" w:rsidRDefault="00D31497" w:rsidP="00D31497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МУ</w:t>
            </w:r>
            <w:r>
              <w:rPr>
                <w:rFonts w:ascii="PT Astra Serif" w:hAnsi="PT Astra Serif"/>
              </w:rPr>
              <w:t xml:space="preserve"> Администрация МО </w:t>
            </w:r>
            <w:proofErr w:type="spellStart"/>
            <w:r>
              <w:rPr>
                <w:rFonts w:ascii="PT Astra Serif" w:hAnsi="PT Astra Serif"/>
              </w:rPr>
              <w:t>Калиновское</w:t>
            </w:r>
            <w:proofErr w:type="spellEnd"/>
            <w:r>
              <w:rPr>
                <w:rFonts w:ascii="PT Astra Serif" w:hAnsi="PT Astra Serif"/>
              </w:rPr>
              <w:t xml:space="preserve"> сельское поселение Радищевского района Ульяновской области</w:t>
            </w:r>
          </w:p>
          <w:p w:rsidR="00D31497" w:rsidRPr="002B744D" w:rsidRDefault="00D31497" w:rsidP="00D31497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Ульяновская область, Радищевский район,</w:t>
            </w:r>
          </w:p>
          <w:p w:rsidR="00D31497" w:rsidRDefault="00D31497" w:rsidP="00D31497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алиновка,</w:t>
            </w:r>
          </w:p>
          <w:p w:rsidR="005D5D66" w:rsidRPr="00FA0A5D" w:rsidRDefault="00D31497" w:rsidP="00D31497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ул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ультуры, д.</w:t>
            </w:r>
            <w:r w:rsidRPr="002B744D">
              <w:rPr>
                <w:rFonts w:ascii="PT Astra Serif" w:hAnsi="PT Astra Serif"/>
              </w:rPr>
              <w:t>4</w:t>
            </w:r>
          </w:p>
        </w:tc>
      </w:tr>
      <w:tr w:rsidR="005D5D66" w:rsidRPr="00FA0A5D" w:rsidTr="006B4DA3">
        <w:trPr>
          <w:trHeight w:val="525"/>
        </w:trPr>
        <w:tc>
          <w:tcPr>
            <w:tcW w:w="568" w:type="dxa"/>
            <w:shd w:val="clear" w:color="auto" w:fill="auto"/>
          </w:tcPr>
          <w:p w:rsidR="005D5D66" w:rsidRDefault="005D5D66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51</w:t>
            </w:r>
          </w:p>
        </w:tc>
        <w:tc>
          <w:tcPr>
            <w:tcW w:w="1417" w:type="dxa"/>
            <w:shd w:val="clear" w:color="auto" w:fill="auto"/>
          </w:tcPr>
          <w:p w:rsidR="005D5D66" w:rsidRDefault="005D5D66" w:rsidP="00BF46B3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52.</w:t>
            </w:r>
            <w:r w:rsidR="00BF46B3">
              <w:rPr>
                <w:rFonts w:ascii="PT Astra Serif" w:hAnsi="PT Astra Serif"/>
              </w:rPr>
              <w:t>923376</w:t>
            </w:r>
          </w:p>
          <w:p w:rsidR="00BF46B3" w:rsidRPr="00FA0A5D" w:rsidRDefault="00BF46B3" w:rsidP="00BF46B3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48.454351</w:t>
            </w:r>
          </w:p>
        </w:tc>
        <w:tc>
          <w:tcPr>
            <w:tcW w:w="1843" w:type="dxa"/>
            <w:shd w:val="clear" w:color="auto" w:fill="auto"/>
          </w:tcPr>
          <w:p w:rsidR="005D5D66" w:rsidRPr="00FA0A5D" w:rsidRDefault="005D5D66" w:rsidP="00BF46B3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r w:rsidR="00BF46B3">
              <w:rPr>
                <w:rFonts w:ascii="PT Astra Serif" w:hAnsi="PT Astra Serif"/>
              </w:rPr>
              <w:t>Церковная, д.16</w:t>
            </w:r>
          </w:p>
        </w:tc>
        <w:tc>
          <w:tcPr>
            <w:tcW w:w="1134" w:type="dxa"/>
            <w:shd w:val="clear" w:color="auto" w:fill="auto"/>
          </w:tcPr>
          <w:p w:rsidR="005D5D66" w:rsidRPr="00FA0A5D" w:rsidRDefault="005D5D66" w:rsidP="000B0E2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бетон</w:t>
            </w:r>
          </w:p>
        </w:tc>
        <w:tc>
          <w:tcPr>
            <w:tcW w:w="1134" w:type="dxa"/>
            <w:shd w:val="clear" w:color="auto" w:fill="auto"/>
          </w:tcPr>
          <w:p w:rsidR="005D5D66" w:rsidRPr="00FA0A5D" w:rsidRDefault="005D5D66" w:rsidP="000B0E2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3,9</w:t>
            </w:r>
          </w:p>
        </w:tc>
        <w:tc>
          <w:tcPr>
            <w:tcW w:w="851" w:type="dxa"/>
            <w:shd w:val="clear" w:color="auto" w:fill="auto"/>
          </w:tcPr>
          <w:p w:rsidR="005D5D66" w:rsidRPr="00FA0A5D" w:rsidRDefault="005D5D66" w:rsidP="000B0E2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</w:t>
            </w:r>
          </w:p>
        </w:tc>
        <w:tc>
          <w:tcPr>
            <w:tcW w:w="1417" w:type="dxa"/>
            <w:gridSpan w:val="2"/>
            <w:shd w:val="clear" w:color="auto" w:fill="auto"/>
          </w:tcPr>
          <w:p w:rsidR="005D5D66" w:rsidRPr="00FA0A5D" w:rsidRDefault="005D5D66" w:rsidP="000B0E2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1,1</w:t>
            </w:r>
          </w:p>
        </w:tc>
        <w:tc>
          <w:tcPr>
            <w:tcW w:w="1134" w:type="dxa"/>
            <w:shd w:val="clear" w:color="auto" w:fill="auto"/>
          </w:tcPr>
          <w:p w:rsidR="005D5D66" w:rsidRPr="00FA0A5D" w:rsidRDefault="005D5D66" w:rsidP="000B0E2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открытая</w:t>
            </w:r>
          </w:p>
        </w:tc>
        <w:tc>
          <w:tcPr>
            <w:tcW w:w="1559" w:type="dxa"/>
            <w:shd w:val="clear" w:color="auto" w:fill="auto"/>
          </w:tcPr>
          <w:p w:rsidR="005D5D66" w:rsidRPr="00FA0A5D" w:rsidRDefault="005D5D66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r w:rsidR="00BF46B3">
              <w:rPr>
                <w:rFonts w:ascii="PT Astra Serif" w:hAnsi="PT Astra Serif"/>
              </w:rPr>
              <w:t>Церковная</w:t>
            </w:r>
            <w:r w:rsidRPr="00FA0A5D">
              <w:rPr>
                <w:rFonts w:ascii="PT Astra Serif" w:hAnsi="PT Astra Serif"/>
              </w:rPr>
              <w:t>,</w:t>
            </w:r>
          </w:p>
          <w:p w:rsidR="005D5D66" w:rsidRPr="00FA0A5D" w:rsidRDefault="005D5D66" w:rsidP="00BF46B3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дома №№  </w:t>
            </w:r>
            <w:r w:rsidR="00BF46B3">
              <w:rPr>
                <w:rFonts w:ascii="PT Astra Serif" w:hAnsi="PT Astra Serif"/>
              </w:rPr>
              <w:t>9, 10, 11, 12, 13, 14, 15, 16, 17, 18, 19, 20, 21, 21А, 22, 23, 24, 25, 26, 27, 28, 29, 30, 31, 32</w:t>
            </w:r>
          </w:p>
        </w:tc>
        <w:tc>
          <w:tcPr>
            <w:tcW w:w="1276" w:type="dxa"/>
          </w:tcPr>
          <w:p w:rsidR="005D5D66" w:rsidRDefault="005D5D66" w:rsidP="006B4DA3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7313004655</w:t>
            </w:r>
          </w:p>
        </w:tc>
        <w:tc>
          <w:tcPr>
            <w:tcW w:w="1418" w:type="dxa"/>
          </w:tcPr>
          <w:p w:rsidR="005D5D66" w:rsidRDefault="005D5D66" w:rsidP="006B4DA3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1057313006882</w:t>
            </w:r>
          </w:p>
        </w:tc>
        <w:tc>
          <w:tcPr>
            <w:tcW w:w="1842" w:type="dxa"/>
          </w:tcPr>
          <w:p w:rsidR="00D31497" w:rsidRPr="002B744D" w:rsidRDefault="00D31497" w:rsidP="00D31497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МУ</w:t>
            </w:r>
            <w:r>
              <w:rPr>
                <w:rFonts w:ascii="PT Astra Serif" w:hAnsi="PT Astra Serif"/>
              </w:rPr>
              <w:t xml:space="preserve"> Администрация МО </w:t>
            </w:r>
            <w:proofErr w:type="spellStart"/>
            <w:r>
              <w:rPr>
                <w:rFonts w:ascii="PT Astra Serif" w:hAnsi="PT Astra Serif"/>
              </w:rPr>
              <w:t>Калиновское</w:t>
            </w:r>
            <w:proofErr w:type="spellEnd"/>
            <w:r>
              <w:rPr>
                <w:rFonts w:ascii="PT Astra Serif" w:hAnsi="PT Astra Serif"/>
              </w:rPr>
              <w:t xml:space="preserve"> сельское поселение Радищевского района Ульяновской </w:t>
            </w:r>
            <w:r>
              <w:rPr>
                <w:rFonts w:ascii="PT Astra Serif" w:hAnsi="PT Astra Serif"/>
              </w:rPr>
              <w:lastRenderedPageBreak/>
              <w:t>области</w:t>
            </w:r>
          </w:p>
          <w:p w:rsidR="00D31497" w:rsidRPr="002B744D" w:rsidRDefault="00D31497" w:rsidP="00D31497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Ульяновская область, Радищевский район,</w:t>
            </w:r>
          </w:p>
          <w:p w:rsidR="00D31497" w:rsidRDefault="00D31497" w:rsidP="00D31497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алиновка,</w:t>
            </w:r>
          </w:p>
          <w:p w:rsidR="005D5D66" w:rsidRPr="00FA0A5D" w:rsidRDefault="00D31497" w:rsidP="00D31497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ул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ультуры, д.</w:t>
            </w:r>
            <w:r w:rsidRPr="002B744D">
              <w:rPr>
                <w:rFonts w:ascii="PT Astra Serif" w:hAnsi="PT Astra Serif"/>
              </w:rPr>
              <w:t>4</w:t>
            </w:r>
          </w:p>
        </w:tc>
      </w:tr>
      <w:tr w:rsidR="005D5D66" w:rsidRPr="00FA0A5D" w:rsidTr="006B4DA3">
        <w:trPr>
          <w:trHeight w:val="525"/>
        </w:trPr>
        <w:tc>
          <w:tcPr>
            <w:tcW w:w="568" w:type="dxa"/>
            <w:shd w:val="clear" w:color="auto" w:fill="auto"/>
          </w:tcPr>
          <w:p w:rsidR="005D5D66" w:rsidRDefault="005D5D66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lastRenderedPageBreak/>
              <w:t>52</w:t>
            </w:r>
          </w:p>
        </w:tc>
        <w:tc>
          <w:tcPr>
            <w:tcW w:w="1417" w:type="dxa"/>
            <w:shd w:val="clear" w:color="auto" w:fill="auto"/>
          </w:tcPr>
          <w:p w:rsidR="00BF46B3" w:rsidRDefault="005D5D66" w:rsidP="00BF46B3">
            <w:pPr>
              <w:jc w:val="center"/>
              <w:rPr>
                <w:rFonts w:ascii="PT Astra Serif" w:hAnsi="PT Astra Serif"/>
              </w:rPr>
            </w:pPr>
            <w:r w:rsidRPr="007A384B">
              <w:rPr>
                <w:rFonts w:ascii="PT Astra Serif" w:hAnsi="PT Astra Serif"/>
              </w:rPr>
              <w:t>52.</w:t>
            </w:r>
            <w:r w:rsidR="00BF46B3">
              <w:rPr>
                <w:rFonts w:ascii="PT Astra Serif" w:hAnsi="PT Astra Serif"/>
              </w:rPr>
              <w:t>929678</w:t>
            </w:r>
          </w:p>
          <w:p w:rsidR="00BF46B3" w:rsidRPr="007A384B" w:rsidRDefault="00BF46B3" w:rsidP="00BF46B3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48.453928</w:t>
            </w:r>
          </w:p>
          <w:p w:rsidR="005D5D66" w:rsidRPr="007A384B" w:rsidRDefault="005D5D66" w:rsidP="00283AAB">
            <w:pPr>
              <w:jc w:val="center"/>
              <w:rPr>
                <w:rFonts w:ascii="PT Astra Serif" w:hAnsi="PT Astra Serif"/>
              </w:rPr>
            </w:pPr>
          </w:p>
        </w:tc>
        <w:tc>
          <w:tcPr>
            <w:tcW w:w="1843" w:type="dxa"/>
            <w:shd w:val="clear" w:color="auto" w:fill="auto"/>
          </w:tcPr>
          <w:p w:rsidR="005D5D66" w:rsidRPr="007A384B" w:rsidRDefault="005D5D66" w:rsidP="00BF46B3">
            <w:pPr>
              <w:jc w:val="center"/>
              <w:rPr>
                <w:rFonts w:ascii="PT Astra Serif" w:hAnsi="PT Astra Serif"/>
              </w:rPr>
            </w:pPr>
            <w:r w:rsidRPr="007A384B">
              <w:rPr>
                <w:rFonts w:ascii="PT Astra Serif" w:hAnsi="PT Astra Serif"/>
              </w:rPr>
              <w:t xml:space="preserve">ул. </w:t>
            </w:r>
            <w:r w:rsidR="00BF46B3">
              <w:rPr>
                <w:rFonts w:ascii="PT Astra Serif" w:hAnsi="PT Astra Serif"/>
              </w:rPr>
              <w:t>Садовая, д. 14</w:t>
            </w:r>
          </w:p>
        </w:tc>
        <w:tc>
          <w:tcPr>
            <w:tcW w:w="1134" w:type="dxa"/>
            <w:shd w:val="clear" w:color="auto" w:fill="auto"/>
          </w:tcPr>
          <w:p w:rsidR="005D5D66" w:rsidRPr="00FA0A5D" w:rsidRDefault="005D5D66" w:rsidP="000B0E2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бетон</w:t>
            </w:r>
          </w:p>
        </w:tc>
        <w:tc>
          <w:tcPr>
            <w:tcW w:w="1134" w:type="dxa"/>
            <w:shd w:val="clear" w:color="auto" w:fill="auto"/>
          </w:tcPr>
          <w:p w:rsidR="005D5D66" w:rsidRPr="00FA0A5D" w:rsidRDefault="005D5D66" w:rsidP="000B0E2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3,9</w:t>
            </w:r>
          </w:p>
        </w:tc>
        <w:tc>
          <w:tcPr>
            <w:tcW w:w="851" w:type="dxa"/>
            <w:shd w:val="clear" w:color="auto" w:fill="auto"/>
          </w:tcPr>
          <w:p w:rsidR="005D5D66" w:rsidRPr="00FA0A5D" w:rsidRDefault="005D5D66" w:rsidP="000B0E2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</w:t>
            </w:r>
          </w:p>
        </w:tc>
        <w:tc>
          <w:tcPr>
            <w:tcW w:w="1417" w:type="dxa"/>
            <w:gridSpan w:val="2"/>
            <w:shd w:val="clear" w:color="auto" w:fill="auto"/>
          </w:tcPr>
          <w:p w:rsidR="005D5D66" w:rsidRPr="00FA0A5D" w:rsidRDefault="005D5D66" w:rsidP="000B0E2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1,1</w:t>
            </w:r>
          </w:p>
        </w:tc>
        <w:tc>
          <w:tcPr>
            <w:tcW w:w="1134" w:type="dxa"/>
            <w:shd w:val="clear" w:color="auto" w:fill="auto"/>
          </w:tcPr>
          <w:p w:rsidR="005D5D66" w:rsidRPr="00FA0A5D" w:rsidRDefault="005D5D66" w:rsidP="000B0E2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открытая</w:t>
            </w:r>
          </w:p>
        </w:tc>
        <w:tc>
          <w:tcPr>
            <w:tcW w:w="1559" w:type="dxa"/>
            <w:shd w:val="clear" w:color="auto" w:fill="auto"/>
          </w:tcPr>
          <w:p w:rsidR="005D5D66" w:rsidRPr="007A384B" w:rsidRDefault="005D5D66" w:rsidP="00283AAB">
            <w:pPr>
              <w:jc w:val="center"/>
              <w:rPr>
                <w:rFonts w:ascii="PT Astra Serif" w:hAnsi="PT Astra Serif"/>
              </w:rPr>
            </w:pPr>
            <w:r w:rsidRPr="007A384B">
              <w:rPr>
                <w:rFonts w:ascii="PT Astra Serif" w:hAnsi="PT Astra Serif"/>
              </w:rPr>
              <w:t>ул. </w:t>
            </w:r>
            <w:r w:rsidR="00BF46B3">
              <w:rPr>
                <w:rFonts w:ascii="PT Astra Serif" w:hAnsi="PT Astra Serif"/>
              </w:rPr>
              <w:t>Садовая</w:t>
            </w:r>
            <w:r w:rsidRPr="007A384B">
              <w:rPr>
                <w:rFonts w:ascii="PT Astra Serif" w:hAnsi="PT Astra Serif"/>
              </w:rPr>
              <w:t>,</w:t>
            </w:r>
          </w:p>
          <w:p w:rsidR="006B4DA3" w:rsidRDefault="005D5D66" w:rsidP="00283AAB">
            <w:pPr>
              <w:jc w:val="center"/>
              <w:rPr>
                <w:rFonts w:ascii="PT Astra Serif" w:hAnsi="PT Astra Serif"/>
              </w:rPr>
            </w:pPr>
            <w:r w:rsidRPr="007A384B">
              <w:rPr>
                <w:rFonts w:ascii="PT Astra Serif" w:hAnsi="PT Astra Serif"/>
              </w:rPr>
              <w:t xml:space="preserve">дома №№  </w:t>
            </w:r>
            <w:r w:rsidR="006B4DA3">
              <w:rPr>
                <w:rFonts w:ascii="PT Astra Serif" w:hAnsi="PT Astra Serif"/>
              </w:rPr>
              <w:t>1, 2, 3, 4, 5, 6, 7, 8, 9, 10, 12, 14,;</w:t>
            </w:r>
          </w:p>
          <w:p w:rsidR="005D5D66" w:rsidRDefault="006B4DA3" w:rsidP="006B4DA3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ул</w:t>
            </w:r>
            <w:proofErr w:type="gramStart"/>
            <w:r>
              <w:rPr>
                <w:rFonts w:ascii="PT Astra Serif" w:hAnsi="PT Astra Serif"/>
              </w:rPr>
              <w:t>.В</w:t>
            </w:r>
            <w:proofErr w:type="gramEnd"/>
            <w:r>
              <w:rPr>
                <w:rFonts w:ascii="PT Astra Serif" w:hAnsi="PT Astra Serif"/>
              </w:rPr>
              <w:t>ерхняя, дома №№ 1, 2, 4, 5, 6, 7, 11, 13;</w:t>
            </w:r>
          </w:p>
          <w:p w:rsidR="006B4DA3" w:rsidRPr="007A384B" w:rsidRDefault="006B4DA3" w:rsidP="006B4DA3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ул. </w:t>
            </w:r>
            <w:proofErr w:type="gramStart"/>
            <w:r>
              <w:rPr>
                <w:rFonts w:ascii="PT Astra Serif" w:hAnsi="PT Astra Serif"/>
              </w:rPr>
              <w:t>Школьная</w:t>
            </w:r>
            <w:proofErr w:type="gramEnd"/>
            <w:r>
              <w:rPr>
                <w:rFonts w:ascii="PT Astra Serif" w:hAnsi="PT Astra Serif"/>
              </w:rPr>
              <w:t>, дома №№ 1, 2, 3, 4, 5, 6</w:t>
            </w:r>
          </w:p>
        </w:tc>
        <w:tc>
          <w:tcPr>
            <w:tcW w:w="1276" w:type="dxa"/>
          </w:tcPr>
          <w:p w:rsidR="005D5D66" w:rsidRDefault="005D5D66" w:rsidP="006B4DA3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7313004655</w:t>
            </w:r>
          </w:p>
        </w:tc>
        <w:tc>
          <w:tcPr>
            <w:tcW w:w="1418" w:type="dxa"/>
          </w:tcPr>
          <w:p w:rsidR="005D5D66" w:rsidRDefault="005D5D66" w:rsidP="006B4DA3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1057313006882</w:t>
            </w:r>
          </w:p>
        </w:tc>
        <w:tc>
          <w:tcPr>
            <w:tcW w:w="1842" w:type="dxa"/>
          </w:tcPr>
          <w:p w:rsidR="00D31497" w:rsidRPr="002B744D" w:rsidRDefault="00D31497" w:rsidP="00D31497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МУ</w:t>
            </w:r>
            <w:r>
              <w:rPr>
                <w:rFonts w:ascii="PT Astra Serif" w:hAnsi="PT Astra Serif"/>
              </w:rPr>
              <w:t xml:space="preserve"> Администрация МО </w:t>
            </w:r>
            <w:proofErr w:type="spellStart"/>
            <w:r>
              <w:rPr>
                <w:rFonts w:ascii="PT Astra Serif" w:hAnsi="PT Astra Serif"/>
              </w:rPr>
              <w:t>Калиновское</w:t>
            </w:r>
            <w:proofErr w:type="spellEnd"/>
            <w:r>
              <w:rPr>
                <w:rFonts w:ascii="PT Astra Serif" w:hAnsi="PT Astra Serif"/>
              </w:rPr>
              <w:t xml:space="preserve"> сельское поселение Радищевского района Ульяновской области</w:t>
            </w:r>
          </w:p>
          <w:p w:rsidR="00D31497" w:rsidRPr="002B744D" w:rsidRDefault="00D31497" w:rsidP="00D31497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Ульяновская область, Радищевский район,</w:t>
            </w:r>
          </w:p>
          <w:p w:rsidR="00D31497" w:rsidRDefault="00D31497" w:rsidP="00D31497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алиновка,</w:t>
            </w:r>
          </w:p>
          <w:p w:rsidR="005D5D66" w:rsidRPr="007A384B" w:rsidRDefault="00D31497" w:rsidP="00D31497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ул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ультуры, д.</w:t>
            </w:r>
            <w:r w:rsidRPr="002B744D">
              <w:rPr>
                <w:rFonts w:ascii="PT Astra Serif" w:hAnsi="PT Astra Serif"/>
              </w:rPr>
              <w:t>4</w:t>
            </w:r>
          </w:p>
        </w:tc>
      </w:tr>
      <w:tr w:rsidR="006B4DA3" w:rsidRPr="00FA0A5D" w:rsidTr="006B4DA3">
        <w:trPr>
          <w:trHeight w:val="525"/>
        </w:trPr>
        <w:tc>
          <w:tcPr>
            <w:tcW w:w="15593" w:type="dxa"/>
            <w:gridSpan w:val="13"/>
            <w:shd w:val="clear" w:color="auto" w:fill="auto"/>
          </w:tcPr>
          <w:p w:rsidR="006B4DA3" w:rsidRPr="006B4DA3" w:rsidRDefault="006B4DA3" w:rsidP="00363DAE">
            <w:pPr>
              <w:jc w:val="center"/>
              <w:rPr>
                <w:rFonts w:ascii="PT Astra Serif" w:hAnsi="PT Astra Serif"/>
                <w:b/>
              </w:rPr>
            </w:pPr>
            <w:r w:rsidRPr="006B4DA3">
              <w:rPr>
                <w:rFonts w:ascii="PT Astra Serif" w:hAnsi="PT Astra Serif"/>
                <w:b/>
              </w:rPr>
              <w:t>посёлок Вишнёвый</w:t>
            </w:r>
          </w:p>
        </w:tc>
      </w:tr>
      <w:tr w:rsidR="005D5D66" w:rsidRPr="00FA0A5D" w:rsidTr="006B4DA3">
        <w:trPr>
          <w:trHeight w:val="525"/>
        </w:trPr>
        <w:tc>
          <w:tcPr>
            <w:tcW w:w="568" w:type="dxa"/>
            <w:shd w:val="clear" w:color="auto" w:fill="auto"/>
          </w:tcPr>
          <w:p w:rsidR="005D5D66" w:rsidRDefault="005D5D66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53</w:t>
            </w:r>
          </w:p>
        </w:tc>
        <w:tc>
          <w:tcPr>
            <w:tcW w:w="1417" w:type="dxa"/>
            <w:shd w:val="clear" w:color="auto" w:fill="auto"/>
          </w:tcPr>
          <w:p w:rsidR="005D5D66" w:rsidRDefault="006B4DA3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53.011291</w:t>
            </w:r>
          </w:p>
          <w:p w:rsidR="006B4DA3" w:rsidRPr="00FA0A5D" w:rsidRDefault="006B4DA3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48.262862</w:t>
            </w:r>
          </w:p>
        </w:tc>
        <w:tc>
          <w:tcPr>
            <w:tcW w:w="1843" w:type="dxa"/>
            <w:shd w:val="clear" w:color="auto" w:fill="auto"/>
          </w:tcPr>
          <w:p w:rsidR="005D5D66" w:rsidRPr="00FA0A5D" w:rsidRDefault="005D5D66" w:rsidP="006B4DA3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r w:rsidR="006B4DA3">
              <w:rPr>
                <w:rFonts w:ascii="PT Astra Serif" w:hAnsi="PT Astra Serif"/>
              </w:rPr>
              <w:t>Центральная, д. 1</w:t>
            </w:r>
          </w:p>
        </w:tc>
        <w:tc>
          <w:tcPr>
            <w:tcW w:w="1134" w:type="dxa"/>
            <w:shd w:val="clear" w:color="auto" w:fill="auto"/>
          </w:tcPr>
          <w:p w:rsidR="005D5D66" w:rsidRPr="00FA0A5D" w:rsidRDefault="005D5D66" w:rsidP="000B0E2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бетон</w:t>
            </w:r>
          </w:p>
        </w:tc>
        <w:tc>
          <w:tcPr>
            <w:tcW w:w="1134" w:type="dxa"/>
            <w:shd w:val="clear" w:color="auto" w:fill="auto"/>
          </w:tcPr>
          <w:p w:rsidR="005D5D66" w:rsidRPr="00FA0A5D" w:rsidRDefault="005D5D66" w:rsidP="000B0E2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3,9</w:t>
            </w:r>
          </w:p>
        </w:tc>
        <w:tc>
          <w:tcPr>
            <w:tcW w:w="851" w:type="dxa"/>
            <w:shd w:val="clear" w:color="auto" w:fill="auto"/>
          </w:tcPr>
          <w:p w:rsidR="005D5D66" w:rsidRPr="00FA0A5D" w:rsidRDefault="005D5D66" w:rsidP="000B0E2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</w:t>
            </w:r>
          </w:p>
        </w:tc>
        <w:tc>
          <w:tcPr>
            <w:tcW w:w="1417" w:type="dxa"/>
            <w:gridSpan w:val="2"/>
            <w:shd w:val="clear" w:color="auto" w:fill="auto"/>
          </w:tcPr>
          <w:p w:rsidR="005D5D66" w:rsidRPr="00FA0A5D" w:rsidRDefault="005D5D66" w:rsidP="000B0E2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1,1</w:t>
            </w:r>
          </w:p>
        </w:tc>
        <w:tc>
          <w:tcPr>
            <w:tcW w:w="1134" w:type="dxa"/>
            <w:shd w:val="clear" w:color="auto" w:fill="auto"/>
          </w:tcPr>
          <w:p w:rsidR="005D5D66" w:rsidRPr="00FA0A5D" w:rsidRDefault="005D5D66" w:rsidP="000B0E2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открытая</w:t>
            </w:r>
          </w:p>
        </w:tc>
        <w:tc>
          <w:tcPr>
            <w:tcW w:w="1559" w:type="dxa"/>
            <w:shd w:val="clear" w:color="auto" w:fill="auto"/>
          </w:tcPr>
          <w:p w:rsidR="005D5D66" w:rsidRPr="00FA0A5D" w:rsidRDefault="005D5D66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r w:rsidR="006B4DA3">
              <w:rPr>
                <w:rFonts w:ascii="PT Astra Serif" w:hAnsi="PT Astra Serif"/>
              </w:rPr>
              <w:t>Дачная</w:t>
            </w:r>
            <w:r w:rsidRPr="00FA0A5D">
              <w:rPr>
                <w:rFonts w:ascii="PT Astra Serif" w:hAnsi="PT Astra Serif"/>
              </w:rPr>
              <w:t>,</w:t>
            </w:r>
          </w:p>
          <w:p w:rsidR="005D5D66" w:rsidRDefault="005D5D66" w:rsidP="006B4DA3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>дома №№  1, 2, 3, 4, 5, 6, 7, 8, 10, 15, 1</w:t>
            </w:r>
            <w:r w:rsidR="006B4DA3">
              <w:rPr>
                <w:rFonts w:ascii="PT Astra Serif" w:hAnsi="PT Astra Serif"/>
              </w:rPr>
              <w:t>7;</w:t>
            </w:r>
          </w:p>
          <w:p w:rsidR="006B4DA3" w:rsidRPr="00FA0A5D" w:rsidRDefault="006B4DA3" w:rsidP="006B4DA3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ул</w:t>
            </w:r>
            <w:proofErr w:type="gramStart"/>
            <w:r>
              <w:rPr>
                <w:rFonts w:ascii="PT Astra Serif" w:hAnsi="PT Astra Serif"/>
              </w:rPr>
              <w:t>.З</w:t>
            </w:r>
            <w:proofErr w:type="gramEnd"/>
            <w:r>
              <w:rPr>
                <w:rFonts w:ascii="PT Astra Serif" w:hAnsi="PT Astra Serif"/>
              </w:rPr>
              <w:t>апрудная, дома №№ 2, 3, 4, 5, 6, 7, 8, 9; ул.Садовая, дома №№ 1, 2, 3, 4, 5</w:t>
            </w:r>
          </w:p>
        </w:tc>
        <w:tc>
          <w:tcPr>
            <w:tcW w:w="1276" w:type="dxa"/>
          </w:tcPr>
          <w:p w:rsidR="005D5D66" w:rsidRDefault="005D5D66" w:rsidP="006B4DA3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7313004655</w:t>
            </w:r>
          </w:p>
        </w:tc>
        <w:tc>
          <w:tcPr>
            <w:tcW w:w="1418" w:type="dxa"/>
          </w:tcPr>
          <w:p w:rsidR="005D5D66" w:rsidRDefault="005D5D66" w:rsidP="006B4DA3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1057313006882</w:t>
            </w:r>
          </w:p>
        </w:tc>
        <w:tc>
          <w:tcPr>
            <w:tcW w:w="1842" w:type="dxa"/>
          </w:tcPr>
          <w:p w:rsidR="00D31497" w:rsidRPr="002B744D" w:rsidRDefault="00D31497" w:rsidP="00D31497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МУ</w:t>
            </w:r>
            <w:r>
              <w:rPr>
                <w:rFonts w:ascii="PT Astra Serif" w:hAnsi="PT Astra Serif"/>
              </w:rPr>
              <w:t xml:space="preserve"> Администрация МО </w:t>
            </w:r>
            <w:proofErr w:type="spellStart"/>
            <w:r>
              <w:rPr>
                <w:rFonts w:ascii="PT Astra Serif" w:hAnsi="PT Astra Serif"/>
              </w:rPr>
              <w:t>Калиновское</w:t>
            </w:r>
            <w:proofErr w:type="spellEnd"/>
            <w:r>
              <w:rPr>
                <w:rFonts w:ascii="PT Astra Serif" w:hAnsi="PT Astra Serif"/>
              </w:rPr>
              <w:t xml:space="preserve"> сельское поселение Радищевского района Ульяновской области</w:t>
            </w:r>
          </w:p>
          <w:p w:rsidR="00D31497" w:rsidRPr="002B744D" w:rsidRDefault="00D31497" w:rsidP="00D31497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Ульяновская область, Радищевский район,</w:t>
            </w:r>
          </w:p>
          <w:p w:rsidR="00D31497" w:rsidRDefault="00D31497" w:rsidP="00D31497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алиновка,</w:t>
            </w:r>
          </w:p>
          <w:p w:rsidR="005D5D66" w:rsidRPr="00FA0A5D" w:rsidRDefault="00D31497" w:rsidP="00D31497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ул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ультуры, д.</w:t>
            </w:r>
            <w:r w:rsidRPr="002B744D">
              <w:rPr>
                <w:rFonts w:ascii="PT Astra Serif" w:hAnsi="PT Astra Serif"/>
              </w:rPr>
              <w:t>4</w:t>
            </w:r>
          </w:p>
        </w:tc>
      </w:tr>
      <w:tr w:rsidR="005D5D66" w:rsidRPr="00FA0A5D" w:rsidTr="006B4DA3">
        <w:trPr>
          <w:trHeight w:val="525"/>
        </w:trPr>
        <w:tc>
          <w:tcPr>
            <w:tcW w:w="568" w:type="dxa"/>
            <w:shd w:val="clear" w:color="auto" w:fill="auto"/>
          </w:tcPr>
          <w:p w:rsidR="005D5D66" w:rsidRDefault="005D5D66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54</w:t>
            </w:r>
          </w:p>
        </w:tc>
        <w:tc>
          <w:tcPr>
            <w:tcW w:w="1417" w:type="dxa"/>
            <w:shd w:val="clear" w:color="auto" w:fill="auto"/>
          </w:tcPr>
          <w:p w:rsidR="005D5D66" w:rsidRDefault="006B4DA3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53.013394</w:t>
            </w:r>
          </w:p>
          <w:p w:rsidR="006B4DA3" w:rsidRPr="00FA0A5D" w:rsidRDefault="006B4DA3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48.263464</w:t>
            </w:r>
          </w:p>
        </w:tc>
        <w:tc>
          <w:tcPr>
            <w:tcW w:w="1843" w:type="dxa"/>
            <w:shd w:val="clear" w:color="auto" w:fill="auto"/>
          </w:tcPr>
          <w:p w:rsidR="005D5D66" w:rsidRPr="00FA0A5D" w:rsidRDefault="005D5D66" w:rsidP="006B4DA3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r w:rsidR="006B4DA3">
              <w:rPr>
                <w:rFonts w:ascii="PT Astra Serif" w:hAnsi="PT Astra Serif"/>
              </w:rPr>
              <w:t>Центральная, д. 4</w:t>
            </w:r>
          </w:p>
        </w:tc>
        <w:tc>
          <w:tcPr>
            <w:tcW w:w="1134" w:type="dxa"/>
            <w:shd w:val="clear" w:color="auto" w:fill="auto"/>
          </w:tcPr>
          <w:p w:rsidR="005D5D66" w:rsidRPr="00FA0A5D" w:rsidRDefault="005D5D66" w:rsidP="000B0E2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бетон</w:t>
            </w:r>
          </w:p>
        </w:tc>
        <w:tc>
          <w:tcPr>
            <w:tcW w:w="1134" w:type="dxa"/>
            <w:shd w:val="clear" w:color="auto" w:fill="auto"/>
          </w:tcPr>
          <w:p w:rsidR="005D5D66" w:rsidRPr="00FA0A5D" w:rsidRDefault="005D5D66" w:rsidP="000B0E2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3,9</w:t>
            </w:r>
          </w:p>
        </w:tc>
        <w:tc>
          <w:tcPr>
            <w:tcW w:w="851" w:type="dxa"/>
            <w:shd w:val="clear" w:color="auto" w:fill="auto"/>
          </w:tcPr>
          <w:p w:rsidR="005D5D66" w:rsidRPr="00FA0A5D" w:rsidRDefault="005D5D66" w:rsidP="000B0E2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2</w:t>
            </w:r>
          </w:p>
        </w:tc>
        <w:tc>
          <w:tcPr>
            <w:tcW w:w="1417" w:type="dxa"/>
            <w:gridSpan w:val="2"/>
            <w:shd w:val="clear" w:color="auto" w:fill="auto"/>
          </w:tcPr>
          <w:p w:rsidR="005D5D66" w:rsidRPr="00FA0A5D" w:rsidRDefault="005D5D66" w:rsidP="000B0E2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1,1</w:t>
            </w:r>
          </w:p>
        </w:tc>
        <w:tc>
          <w:tcPr>
            <w:tcW w:w="1134" w:type="dxa"/>
            <w:shd w:val="clear" w:color="auto" w:fill="auto"/>
          </w:tcPr>
          <w:p w:rsidR="005D5D66" w:rsidRPr="00FA0A5D" w:rsidRDefault="005D5D66" w:rsidP="000B0E2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открытая</w:t>
            </w:r>
          </w:p>
        </w:tc>
        <w:tc>
          <w:tcPr>
            <w:tcW w:w="1559" w:type="dxa"/>
            <w:shd w:val="clear" w:color="auto" w:fill="auto"/>
          </w:tcPr>
          <w:p w:rsidR="005D5D66" w:rsidRPr="00FA0A5D" w:rsidRDefault="005D5D66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r w:rsidR="006B4DA3">
              <w:rPr>
                <w:rFonts w:ascii="PT Astra Serif" w:hAnsi="PT Astra Serif"/>
              </w:rPr>
              <w:t>Звёздная</w:t>
            </w:r>
            <w:r w:rsidRPr="00FA0A5D">
              <w:rPr>
                <w:rFonts w:ascii="PT Astra Serif" w:hAnsi="PT Astra Serif"/>
              </w:rPr>
              <w:t>,</w:t>
            </w:r>
          </w:p>
          <w:p w:rsidR="005D5D66" w:rsidRPr="00FA0A5D" w:rsidRDefault="005D5D66" w:rsidP="006B4DA3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дома №№  </w:t>
            </w:r>
            <w:r w:rsidR="006B4DA3">
              <w:rPr>
                <w:rFonts w:ascii="PT Astra Serif" w:hAnsi="PT Astra Serif"/>
              </w:rPr>
              <w:t>1, 2, 3, 4, 5, 6, 7, 8, 9, 10, 11, 12, 13, 14</w:t>
            </w:r>
          </w:p>
        </w:tc>
        <w:tc>
          <w:tcPr>
            <w:tcW w:w="1276" w:type="dxa"/>
          </w:tcPr>
          <w:p w:rsidR="005D5D66" w:rsidRDefault="005D5D66" w:rsidP="006B4DA3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7313004655</w:t>
            </w:r>
          </w:p>
        </w:tc>
        <w:tc>
          <w:tcPr>
            <w:tcW w:w="1418" w:type="dxa"/>
          </w:tcPr>
          <w:p w:rsidR="005D5D66" w:rsidRDefault="005D5D66" w:rsidP="006B4DA3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1057313006882</w:t>
            </w:r>
          </w:p>
        </w:tc>
        <w:tc>
          <w:tcPr>
            <w:tcW w:w="1842" w:type="dxa"/>
          </w:tcPr>
          <w:p w:rsidR="00D31497" w:rsidRPr="002B744D" w:rsidRDefault="00D31497" w:rsidP="00D31497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МУ</w:t>
            </w:r>
            <w:r>
              <w:rPr>
                <w:rFonts w:ascii="PT Astra Serif" w:hAnsi="PT Astra Serif"/>
              </w:rPr>
              <w:t xml:space="preserve"> Администрация МО </w:t>
            </w:r>
            <w:proofErr w:type="spellStart"/>
            <w:r>
              <w:rPr>
                <w:rFonts w:ascii="PT Astra Serif" w:hAnsi="PT Astra Serif"/>
              </w:rPr>
              <w:t>Калиновское</w:t>
            </w:r>
            <w:proofErr w:type="spellEnd"/>
            <w:r>
              <w:rPr>
                <w:rFonts w:ascii="PT Astra Serif" w:hAnsi="PT Astra Serif"/>
              </w:rPr>
              <w:t xml:space="preserve"> сельское поселение </w:t>
            </w:r>
            <w:r>
              <w:rPr>
                <w:rFonts w:ascii="PT Astra Serif" w:hAnsi="PT Astra Serif"/>
              </w:rPr>
              <w:lastRenderedPageBreak/>
              <w:t>Радищевского района Ульяновской области</w:t>
            </w:r>
          </w:p>
          <w:p w:rsidR="00D31497" w:rsidRPr="002B744D" w:rsidRDefault="00D31497" w:rsidP="00D31497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Ульяновская область, Радищевский район,</w:t>
            </w:r>
          </w:p>
          <w:p w:rsidR="00D31497" w:rsidRDefault="00D31497" w:rsidP="00D31497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алиновка,</w:t>
            </w:r>
          </w:p>
          <w:p w:rsidR="005D5D66" w:rsidRPr="00FA0A5D" w:rsidRDefault="00D31497" w:rsidP="00D31497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ул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ультуры, д.</w:t>
            </w:r>
            <w:r w:rsidRPr="002B744D">
              <w:rPr>
                <w:rFonts w:ascii="PT Astra Serif" w:hAnsi="PT Astra Serif"/>
              </w:rPr>
              <w:t>4</w:t>
            </w:r>
          </w:p>
        </w:tc>
      </w:tr>
      <w:tr w:rsidR="005D5D66" w:rsidRPr="00FA0A5D" w:rsidTr="006B4DA3">
        <w:trPr>
          <w:trHeight w:val="525"/>
        </w:trPr>
        <w:tc>
          <w:tcPr>
            <w:tcW w:w="568" w:type="dxa"/>
            <w:shd w:val="clear" w:color="auto" w:fill="auto"/>
          </w:tcPr>
          <w:p w:rsidR="005D5D66" w:rsidRDefault="005D5D66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lastRenderedPageBreak/>
              <w:t>55</w:t>
            </w:r>
          </w:p>
        </w:tc>
        <w:tc>
          <w:tcPr>
            <w:tcW w:w="1417" w:type="dxa"/>
            <w:shd w:val="clear" w:color="auto" w:fill="auto"/>
          </w:tcPr>
          <w:p w:rsidR="005D5D66" w:rsidRDefault="006B4DA3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53.015801</w:t>
            </w:r>
          </w:p>
          <w:p w:rsidR="006B4DA3" w:rsidRPr="00FA0A5D" w:rsidRDefault="006B4DA3" w:rsidP="00283AAB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48.264537</w:t>
            </w:r>
          </w:p>
        </w:tc>
        <w:tc>
          <w:tcPr>
            <w:tcW w:w="1843" w:type="dxa"/>
            <w:shd w:val="clear" w:color="auto" w:fill="auto"/>
          </w:tcPr>
          <w:p w:rsidR="005D5D66" w:rsidRPr="00FA0A5D" w:rsidRDefault="005D5D66" w:rsidP="006B4DA3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r w:rsidR="006B4DA3">
              <w:rPr>
                <w:rFonts w:ascii="PT Astra Serif" w:hAnsi="PT Astra Serif"/>
              </w:rPr>
              <w:t>Центральная, д. 14</w:t>
            </w:r>
          </w:p>
        </w:tc>
        <w:tc>
          <w:tcPr>
            <w:tcW w:w="1134" w:type="dxa"/>
            <w:shd w:val="clear" w:color="auto" w:fill="auto"/>
          </w:tcPr>
          <w:p w:rsidR="005D5D66" w:rsidRPr="00FA0A5D" w:rsidRDefault="005D5D66" w:rsidP="000B0E2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бетон</w:t>
            </w:r>
          </w:p>
        </w:tc>
        <w:tc>
          <w:tcPr>
            <w:tcW w:w="1134" w:type="dxa"/>
            <w:shd w:val="clear" w:color="auto" w:fill="auto"/>
          </w:tcPr>
          <w:p w:rsidR="005D5D66" w:rsidRPr="00FA0A5D" w:rsidRDefault="005D5D66" w:rsidP="000B0E2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3,9</w:t>
            </w:r>
          </w:p>
        </w:tc>
        <w:tc>
          <w:tcPr>
            <w:tcW w:w="851" w:type="dxa"/>
            <w:shd w:val="clear" w:color="auto" w:fill="auto"/>
          </w:tcPr>
          <w:p w:rsidR="005D5D66" w:rsidRPr="00FA0A5D" w:rsidRDefault="005D5D66" w:rsidP="000B0E2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</w:t>
            </w:r>
          </w:p>
        </w:tc>
        <w:tc>
          <w:tcPr>
            <w:tcW w:w="1417" w:type="dxa"/>
            <w:gridSpan w:val="2"/>
            <w:shd w:val="clear" w:color="auto" w:fill="auto"/>
          </w:tcPr>
          <w:p w:rsidR="005D5D66" w:rsidRPr="00FA0A5D" w:rsidRDefault="005D5D66" w:rsidP="000B0E2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1,1</w:t>
            </w:r>
          </w:p>
        </w:tc>
        <w:tc>
          <w:tcPr>
            <w:tcW w:w="1134" w:type="dxa"/>
            <w:shd w:val="clear" w:color="auto" w:fill="auto"/>
          </w:tcPr>
          <w:p w:rsidR="005D5D66" w:rsidRPr="00FA0A5D" w:rsidRDefault="005D5D66" w:rsidP="000B0E2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открытая</w:t>
            </w:r>
          </w:p>
        </w:tc>
        <w:tc>
          <w:tcPr>
            <w:tcW w:w="1559" w:type="dxa"/>
            <w:shd w:val="clear" w:color="auto" w:fill="auto"/>
          </w:tcPr>
          <w:p w:rsidR="005D5D66" w:rsidRPr="00FA0A5D" w:rsidRDefault="005D5D66" w:rsidP="00283AAB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ул. </w:t>
            </w:r>
            <w:r w:rsidR="006B4DA3">
              <w:rPr>
                <w:rFonts w:ascii="PT Astra Serif" w:hAnsi="PT Astra Serif"/>
              </w:rPr>
              <w:t>Центральная</w:t>
            </w:r>
            <w:r w:rsidRPr="00FA0A5D">
              <w:rPr>
                <w:rFonts w:ascii="PT Astra Serif" w:hAnsi="PT Astra Serif"/>
              </w:rPr>
              <w:t>,</w:t>
            </w:r>
          </w:p>
          <w:p w:rsidR="005D5D66" w:rsidRPr="00FA0A5D" w:rsidRDefault="005D5D66" w:rsidP="006B4DA3">
            <w:pPr>
              <w:jc w:val="center"/>
              <w:rPr>
                <w:rFonts w:ascii="PT Astra Serif" w:hAnsi="PT Astra Serif"/>
              </w:rPr>
            </w:pPr>
            <w:r w:rsidRPr="00FA0A5D">
              <w:rPr>
                <w:rFonts w:ascii="PT Astra Serif" w:hAnsi="PT Astra Serif"/>
              </w:rPr>
              <w:t xml:space="preserve">дома №№  </w:t>
            </w:r>
            <w:r w:rsidR="006B4DA3">
              <w:rPr>
                <w:rFonts w:ascii="PT Astra Serif" w:hAnsi="PT Astra Serif"/>
              </w:rPr>
              <w:t>1, 2, 4, 6, 7, 8, 9, 10, 11, 12, 13, 14, 15, 16, 17, 18, 19, 20, 21, 22, 23, 24, 25, 26, 27, 28, 29</w:t>
            </w:r>
          </w:p>
        </w:tc>
        <w:tc>
          <w:tcPr>
            <w:tcW w:w="1276" w:type="dxa"/>
          </w:tcPr>
          <w:p w:rsidR="005D5D66" w:rsidRDefault="005D5D66" w:rsidP="006B4DA3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7313004655</w:t>
            </w:r>
          </w:p>
        </w:tc>
        <w:tc>
          <w:tcPr>
            <w:tcW w:w="1418" w:type="dxa"/>
          </w:tcPr>
          <w:p w:rsidR="005D5D66" w:rsidRDefault="005D5D66" w:rsidP="006B4DA3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r>
              <w:rPr>
                <w:rFonts w:ascii="PT Astra Serif" w:hAnsi="PT Astra Serif"/>
                <w:sz w:val="18"/>
                <w:szCs w:val="18"/>
                <w:lang w:eastAsia="en-US"/>
              </w:rPr>
              <w:t>1057313006882</w:t>
            </w:r>
          </w:p>
        </w:tc>
        <w:tc>
          <w:tcPr>
            <w:tcW w:w="1842" w:type="dxa"/>
          </w:tcPr>
          <w:p w:rsidR="00D31497" w:rsidRPr="002B744D" w:rsidRDefault="00D31497" w:rsidP="00D31497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МУ</w:t>
            </w:r>
            <w:r>
              <w:rPr>
                <w:rFonts w:ascii="PT Astra Serif" w:hAnsi="PT Astra Serif"/>
              </w:rPr>
              <w:t xml:space="preserve"> Администрация МО </w:t>
            </w:r>
            <w:proofErr w:type="spellStart"/>
            <w:r>
              <w:rPr>
                <w:rFonts w:ascii="PT Astra Serif" w:hAnsi="PT Astra Serif"/>
              </w:rPr>
              <w:t>Калиновское</w:t>
            </w:r>
            <w:proofErr w:type="spellEnd"/>
            <w:r>
              <w:rPr>
                <w:rFonts w:ascii="PT Astra Serif" w:hAnsi="PT Astra Serif"/>
              </w:rPr>
              <w:t xml:space="preserve"> сельское поселение Радищевского района Ульяновской области</w:t>
            </w:r>
          </w:p>
          <w:p w:rsidR="00D31497" w:rsidRPr="002B744D" w:rsidRDefault="00D31497" w:rsidP="00D31497">
            <w:pPr>
              <w:jc w:val="center"/>
              <w:rPr>
                <w:rFonts w:ascii="PT Astra Serif" w:hAnsi="PT Astra Serif"/>
              </w:rPr>
            </w:pPr>
            <w:r w:rsidRPr="002B744D">
              <w:rPr>
                <w:rFonts w:ascii="PT Astra Serif" w:hAnsi="PT Astra Serif"/>
              </w:rPr>
              <w:t>Ульяновская область, Радищевский район,</w:t>
            </w:r>
          </w:p>
          <w:p w:rsidR="00D31497" w:rsidRDefault="00D31497" w:rsidP="00D31497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с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алиновка,</w:t>
            </w:r>
          </w:p>
          <w:p w:rsidR="005D5D66" w:rsidRPr="00FA0A5D" w:rsidRDefault="00D31497" w:rsidP="00D31497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>ул</w:t>
            </w:r>
            <w:proofErr w:type="gramStart"/>
            <w:r>
              <w:rPr>
                <w:rFonts w:ascii="PT Astra Serif" w:hAnsi="PT Astra Serif"/>
              </w:rPr>
              <w:t>.К</w:t>
            </w:r>
            <w:proofErr w:type="gramEnd"/>
            <w:r>
              <w:rPr>
                <w:rFonts w:ascii="PT Astra Serif" w:hAnsi="PT Astra Serif"/>
              </w:rPr>
              <w:t>ультуры, д.</w:t>
            </w:r>
            <w:r w:rsidRPr="002B744D">
              <w:rPr>
                <w:rFonts w:ascii="PT Astra Serif" w:hAnsi="PT Astra Serif"/>
              </w:rPr>
              <w:t>4</w:t>
            </w:r>
          </w:p>
        </w:tc>
      </w:tr>
      <w:tr w:rsidR="00752795" w:rsidRPr="00FA0A5D" w:rsidTr="00752795">
        <w:trPr>
          <w:trHeight w:val="525"/>
        </w:trPr>
        <w:tc>
          <w:tcPr>
            <w:tcW w:w="6096" w:type="dxa"/>
            <w:gridSpan w:val="5"/>
            <w:shd w:val="clear" w:color="auto" w:fill="auto"/>
          </w:tcPr>
          <w:p w:rsidR="00752795" w:rsidRDefault="00752795" w:rsidP="000B0E24">
            <w:pPr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</w:rPr>
              <w:t xml:space="preserve">                                                                                               ИТОГО</w:t>
            </w:r>
          </w:p>
        </w:tc>
        <w:tc>
          <w:tcPr>
            <w:tcW w:w="851" w:type="dxa"/>
            <w:shd w:val="clear" w:color="auto" w:fill="auto"/>
          </w:tcPr>
          <w:p w:rsidR="00752795" w:rsidRPr="00752795" w:rsidRDefault="00752795" w:rsidP="000B0E24">
            <w:pPr>
              <w:jc w:val="center"/>
              <w:rPr>
                <w:rFonts w:ascii="PT Astra Serif" w:hAnsi="PT Astra Serif"/>
                <w:b/>
              </w:rPr>
            </w:pPr>
            <w:r w:rsidRPr="00752795">
              <w:rPr>
                <w:rFonts w:ascii="PT Astra Serif" w:hAnsi="PT Astra Serif"/>
                <w:b/>
              </w:rPr>
              <w:t>59</w:t>
            </w:r>
          </w:p>
        </w:tc>
        <w:tc>
          <w:tcPr>
            <w:tcW w:w="1417" w:type="dxa"/>
            <w:gridSpan w:val="2"/>
            <w:shd w:val="clear" w:color="auto" w:fill="auto"/>
          </w:tcPr>
          <w:p w:rsidR="00752795" w:rsidRPr="00752795" w:rsidRDefault="00752795" w:rsidP="000B0E24">
            <w:pPr>
              <w:jc w:val="center"/>
              <w:rPr>
                <w:rFonts w:ascii="PT Astra Serif" w:hAnsi="PT Astra Serif"/>
                <w:b/>
              </w:rPr>
            </w:pPr>
            <w:r w:rsidRPr="00752795">
              <w:rPr>
                <w:rFonts w:ascii="PT Astra Serif" w:hAnsi="PT Astra Serif"/>
                <w:b/>
              </w:rPr>
              <w:t>64,9</w:t>
            </w:r>
          </w:p>
        </w:tc>
        <w:tc>
          <w:tcPr>
            <w:tcW w:w="1134" w:type="dxa"/>
            <w:shd w:val="clear" w:color="auto" w:fill="auto"/>
          </w:tcPr>
          <w:p w:rsidR="00752795" w:rsidRDefault="00752795" w:rsidP="000B0E24">
            <w:pPr>
              <w:jc w:val="center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х</w:t>
            </w:r>
            <w:proofErr w:type="spellEnd"/>
          </w:p>
        </w:tc>
        <w:tc>
          <w:tcPr>
            <w:tcW w:w="1559" w:type="dxa"/>
            <w:shd w:val="clear" w:color="auto" w:fill="auto"/>
          </w:tcPr>
          <w:p w:rsidR="00752795" w:rsidRPr="00FA0A5D" w:rsidRDefault="00752795" w:rsidP="00283AAB">
            <w:pPr>
              <w:jc w:val="center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х</w:t>
            </w:r>
            <w:proofErr w:type="spellEnd"/>
          </w:p>
        </w:tc>
        <w:tc>
          <w:tcPr>
            <w:tcW w:w="1276" w:type="dxa"/>
          </w:tcPr>
          <w:p w:rsidR="00752795" w:rsidRDefault="00752795" w:rsidP="006B4DA3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proofErr w:type="spellStart"/>
            <w:r>
              <w:rPr>
                <w:rFonts w:ascii="PT Astra Serif" w:hAnsi="PT Astra Serif"/>
                <w:sz w:val="18"/>
                <w:szCs w:val="18"/>
                <w:lang w:eastAsia="en-US"/>
              </w:rPr>
              <w:t>х</w:t>
            </w:r>
            <w:proofErr w:type="spellEnd"/>
          </w:p>
        </w:tc>
        <w:tc>
          <w:tcPr>
            <w:tcW w:w="1418" w:type="dxa"/>
          </w:tcPr>
          <w:p w:rsidR="00752795" w:rsidRDefault="00752795" w:rsidP="006B4DA3">
            <w:pPr>
              <w:spacing w:line="276" w:lineRule="auto"/>
              <w:jc w:val="center"/>
              <w:rPr>
                <w:rFonts w:ascii="PT Astra Serif" w:hAnsi="PT Astra Serif"/>
                <w:sz w:val="18"/>
                <w:szCs w:val="18"/>
                <w:lang w:eastAsia="en-US"/>
              </w:rPr>
            </w:pPr>
            <w:proofErr w:type="spellStart"/>
            <w:r>
              <w:rPr>
                <w:rFonts w:ascii="PT Astra Serif" w:hAnsi="PT Astra Serif"/>
                <w:sz w:val="18"/>
                <w:szCs w:val="18"/>
                <w:lang w:eastAsia="en-US"/>
              </w:rPr>
              <w:t>х</w:t>
            </w:r>
            <w:proofErr w:type="spellEnd"/>
          </w:p>
        </w:tc>
        <w:tc>
          <w:tcPr>
            <w:tcW w:w="1842" w:type="dxa"/>
          </w:tcPr>
          <w:p w:rsidR="00752795" w:rsidRPr="002B744D" w:rsidRDefault="00752795" w:rsidP="00D31497">
            <w:pPr>
              <w:jc w:val="center"/>
              <w:rPr>
                <w:rFonts w:ascii="PT Astra Serif" w:hAnsi="PT Astra Serif"/>
              </w:rPr>
            </w:pPr>
            <w:proofErr w:type="spellStart"/>
            <w:r>
              <w:rPr>
                <w:rFonts w:ascii="PT Astra Serif" w:hAnsi="PT Astra Serif"/>
              </w:rPr>
              <w:t>х</w:t>
            </w:r>
            <w:proofErr w:type="spellEnd"/>
          </w:p>
        </w:tc>
      </w:tr>
    </w:tbl>
    <w:p w:rsidR="00283AAB" w:rsidRDefault="00283AAB" w:rsidP="00283AAB"/>
    <w:p w:rsidR="00283AAB" w:rsidRDefault="00283AAB" w:rsidP="00283AAB"/>
    <w:p w:rsidR="00283AAB" w:rsidRPr="00B368B8" w:rsidRDefault="00283AAB" w:rsidP="00D31497">
      <w:pPr>
        <w:tabs>
          <w:tab w:val="left" w:pos="5022"/>
        </w:tabs>
        <w:jc w:val="center"/>
      </w:pPr>
      <w:r>
        <w:t>_________________</w:t>
      </w:r>
      <w:r w:rsidR="00D24DEA">
        <w:t>________</w:t>
      </w:r>
    </w:p>
    <w:p w:rsidR="00D31497" w:rsidRDefault="00D31497" w:rsidP="005B6B4B">
      <w:pPr>
        <w:rPr>
          <w:rFonts w:ascii="PT Astra Serif" w:hAnsi="PT Astra Serif"/>
          <w:sz w:val="28"/>
          <w:szCs w:val="28"/>
        </w:rPr>
      </w:pPr>
    </w:p>
    <w:p w:rsidR="00D31497" w:rsidRPr="00D31497" w:rsidRDefault="00D31497" w:rsidP="00D31497">
      <w:pPr>
        <w:rPr>
          <w:rFonts w:ascii="PT Astra Serif" w:hAnsi="PT Astra Serif"/>
          <w:sz w:val="28"/>
          <w:szCs w:val="28"/>
        </w:rPr>
      </w:pPr>
    </w:p>
    <w:p w:rsidR="00D31497" w:rsidRPr="00D31497" w:rsidRDefault="00D31497" w:rsidP="00D31497">
      <w:pPr>
        <w:rPr>
          <w:rFonts w:ascii="PT Astra Serif" w:hAnsi="PT Astra Serif"/>
          <w:sz w:val="28"/>
          <w:szCs w:val="28"/>
        </w:rPr>
      </w:pPr>
    </w:p>
    <w:p w:rsidR="00D31497" w:rsidRPr="00D31497" w:rsidRDefault="00D31497" w:rsidP="00D31497">
      <w:pPr>
        <w:rPr>
          <w:rFonts w:ascii="PT Astra Serif" w:hAnsi="PT Astra Serif"/>
          <w:sz w:val="28"/>
          <w:szCs w:val="28"/>
        </w:rPr>
      </w:pPr>
    </w:p>
    <w:p w:rsidR="00D31497" w:rsidRPr="00D31497" w:rsidRDefault="00D31497" w:rsidP="00D31497">
      <w:pPr>
        <w:rPr>
          <w:rFonts w:ascii="PT Astra Serif" w:hAnsi="PT Astra Serif"/>
          <w:sz w:val="28"/>
          <w:szCs w:val="28"/>
        </w:rPr>
      </w:pPr>
    </w:p>
    <w:p w:rsidR="00D31497" w:rsidRPr="00D31497" w:rsidRDefault="00D31497" w:rsidP="00D31497">
      <w:pPr>
        <w:rPr>
          <w:rFonts w:ascii="PT Astra Serif" w:hAnsi="PT Astra Serif"/>
          <w:sz w:val="28"/>
          <w:szCs w:val="28"/>
        </w:rPr>
      </w:pPr>
    </w:p>
    <w:p w:rsidR="00D31497" w:rsidRPr="00D31497" w:rsidRDefault="00D31497" w:rsidP="00D31497">
      <w:pPr>
        <w:rPr>
          <w:rFonts w:ascii="PT Astra Serif" w:hAnsi="PT Astra Serif"/>
          <w:sz w:val="28"/>
          <w:szCs w:val="28"/>
        </w:rPr>
      </w:pPr>
    </w:p>
    <w:p w:rsidR="00D31497" w:rsidRPr="00D31497" w:rsidRDefault="00D31497" w:rsidP="00D31497">
      <w:pPr>
        <w:rPr>
          <w:rFonts w:ascii="PT Astra Serif" w:hAnsi="PT Astra Serif"/>
          <w:sz w:val="28"/>
          <w:szCs w:val="28"/>
        </w:rPr>
      </w:pPr>
    </w:p>
    <w:p w:rsidR="00D31497" w:rsidRPr="00D31497" w:rsidRDefault="00D31497" w:rsidP="00D31497">
      <w:pPr>
        <w:rPr>
          <w:rFonts w:ascii="PT Astra Serif" w:hAnsi="PT Astra Serif"/>
          <w:sz w:val="28"/>
          <w:szCs w:val="28"/>
        </w:rPr>
      </w:pPr>
    </w:p>
    <w:p w:rsidR="00D31497" w:rsidRPr="00D31497" w:rsidRDefault="00D31497" w:rsidP="00D31497">
      <w:pPr>
        <w:rPr>
          <w:rFonts w:ascii="PT Astra Serif" w:hAnsi="PT Astra Serif"/>
          <w:sz w:val="28"/>
          <w:szCs w:val="28"/>
        </w:rPr>
      </w:pPr>
    </w:p>
    <w:p w:rsidR="00D31497" w:rsidRPr="00D31497" w:rsidRDefault="00D31497" w:rsidP="00D31497">
      <w:pPr>
        <w:rPr>
          <w:rFonts w:ascii="PT Astra Serif" w:hAnsi="PT Astra Serif"/>
          <w:sz w:val="28"/>
          <w:szCs w:val="28"/>
        </w:rPr>
      </w:pPr>
    </w:p>
    <w:p w:rsidR="00D31497" w:rsidRPr="00D31497" w:rsidRDefault="00D31497" w:rsidP="00D31497">
      <w:pPr>
        <w:rPr>
          <w:rFonts w:ascii="PT Astra Serif" w:hAnsi="PT Astra Serif"/>
          <w:sz w:val="28"/>
          <w:szCs w:val="28"/>
        </w:rPr>
      </w:pPr>
    </w:p>
    <w:p w:rsidR="005B6B4B" w:rsidRDefault="00752795" w:rsidP="00D31497">
      <w:pPr>
        <w:ind w:firstLine="708"/>
        <w:rPr>
          <w:rFonts w:ascii="PT Astra Serif" w:hAnsi="PT Astra Serif"/>
          <w:sz w:val="28"/>
          <w:szCs w:val="28"/>
        </w:rPr>
      </w:pPr>
      <w:r w:rsidRPr="003C4D65">
        <w:rPr>
          <w:rFonts w:ascii="PT Astra Serif" w:hAnsi="PT Astra Serif"/>
          <w:sz w:val="28"/>
          <w:szCs w:val="28"/>
        </w:rPr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9.6pt;height:439.6pt" o:ole="">
            <v:imagedata r:id="rId8" o:title=""/>
          </v:shape>
          <o:OLEObject Type="Embed" ProgID="FoxitReader.Document" ShapeID="_x0000_i1025" DrawAspect="Content" ObjectID="_1796542564" r:id="rId9"/>
        </w:object>
      </w:r>
    </w:p>
    <w:p w:rsidR="00D31497" w:rsidRDefault="00D31497" w:rsidP="00D31497">
      <w:pPr>
        <w:ind w:firstLine="708"/>
        <w:rPr>
          <w:rFonts w:ascii="PT Astra Serif" w:hAnsi="PT Astra Serif"/>
          <w:sz w:val="28"/>
          <w:szCs w:val="28"/>
        </w:rPr>
      </w:pPr>
    </w:p>
    <w:p w:rsidR="00D31497" w:rsidRDefault="00D31497" w:rsidP="00D31497">
      <w:pPr>
        <w:ind w:firstLine="708"/>
        <w:rPr>
          <w:rFonts w:ascii="PT Astra Serif" w:hAnsi="PT Astra Serif"/>
          <w:sz w:val="28"/>
          <w:szCs w:val="28"/>
        </w:rPr>
      </w:pPr>
    </w:p>
    <w:p w:rsidR="00D31497" w:rsidRDefault="00D31497" w:rsidP="00D31497">
      <w:pPr>
        <w:ind w:firstLine="708"/>
        <w:rPr>
          <w:rFonts w:ascii="PT Astra Serif" w:hAnsi="PT Astra Serif"/>
          <w:sz w:val="28"/>
          <w:szCs w:val="28"/>
        </w:rPr>
      </w:pPr>
    </w:p>
    <w:p w:rsidR="00D31497" w:rsidRDefault="009646BD" w:rsidP="00D31497">
      <w:pPr>
        <w:ind w:firstLine="708"/>
        <w:rPr>
          <w:rFonts w:ascii="PT Astra Serif" w:hAnsi="PT Astra Serif"/>
          <w:sz w:val="28"/>
          <w:szCs w:val="28"/>
        </w:rPr>
      </w:pPr>
      <w:r w:rsidRPr="009646BD">
        <w:rPr>
          <w:rFonts w:ascii="PT Astra Serif" w:hAnsi="PT Astra Serif"/>
          <w:sz w:val="28"/>
          <w:szCs w:val="28"/>
        </w:rPr>
        <w:object w:dxaOrig="4320" w:dyaOrig="4320">
          <v:shape id="_x0000_i1026" type="#_x0000_t75" style="width:473.55pt;height:473.55pt" o:ole="">
            <v:imagedata r:id="rId10" o:title=""/>
          </v:shape>
          <o:OLEObject Type="Embed" ProgID="FoxitReader.Document" ShapeID="_x0000_i1026" DrawAspect="Content" ObjectID="_1796542565" r:id="rId11"/>
        </w:object>
      </w:r>
    </w:p>
    <w:p w:rsidR="00D31497" w:rsidRDefault="00D31497" w:rsidP="00D31497">
      <w:pPr>
        <w:ind w:firstLine="708"/>
        <w:rPr>
          <w:rFonts w:ascii="PT Astra Serif" w:hAnsi="PT Astra Serif"/>
          <w:sz w:val="28"/>
          <w:szCs w:val="28"/>
        </w:rPr>
      </w:pPr>
    </w:p>
    <w:p w:rsidR="00D31497" w:rsidRDefault="00D31497" w:rsidP="00D31497">
      <w:pPr>
        <w:ind w:firstLine="708"/>
        <w:rPr>
          <w:rFonts w:ascii="PT Astra Serif" w:hAnsi="PT Astra Serif"/>
          <w:sz w:val="28"/>
          <w:szCs w:val="28"/>
        </w:rPr>
      </w:pPr>
    </w:p>
    <w:p w:rsidR="00D31497" w:rsidRDefault="00D31497" w:rsidP="00D31497">
      <w:pPr>
        <w:ind w:firstLine="708"/>
        <w:rPr>
          <w:rFonts w:ascii="PT Astra Serif" w:hAnsi="PT Astra Serif"/>
          <w:sz w:val="28"/>
          <w:szCs w:val="28"/>
        </w:rPr>
      </w:pPr>
    </w:p>
    <w:p w:rsidR="00D31497" w:rsidRDefault="009646BD" w:rsidP="00D31497">
      <w:pPr>
        <w:ind w:firstLine="708"/>
        <w:rPr>
          <w:rFonts w:ascii="PT Astra Serif" w:hAnsi="PT Astra Serif"/>
          <w:sz w:val="28"/>
          <w:szCs w:val="28"/>
        </w:rPr>
      </w:pPr>
      <w:r w:rsidRPr="009646BD">
        <w:rPr>
          <w:rFonts w:ascii="PT Astra Serif" w:hAnsi="PT Astra Serif"/>
          <w:sz w:val="28"/>
          <w:szCs w:val="28"/>
        </w:rPr>
        <w:object w:dxaOrig="4320" w:dyaOrig="4320">
          <v:shape id="_x0000_i1027" type="#_x0000_t75" style="width:463.85pt;height:463.85pt" o:ole="">
            <v:imagedata r:id="rId12" o:title=""/>
          </v:shape>
          <o:OLEObject Type="Embed" ProgID="FoxitReader.Document" ShapeID="_x0000_i1027" DrawAspect="Content" ObjectID="_1796542566" r:id="rId13"/>
        </w:object>
      </w:r>
    </w:p>
    <w:p w:rsidR="00D31497" w:rsidRDefault="00D31497" w:rsidP="00D31497">
      <w:pPr>
        <w:ind w:firstLine="708"/>
        <w:rPr>
          <w:rFonts w:ascii="PT Astra Serif" w:hAnsi="PT Astra Serif"/>
          <w:sz w:val="28"/>
          <w:szCs w:val="28"/>
        </w:rPr>
      </w:pPr>
    </w:p>
    <w:p w:rsidR="00D31497" w:rsidRDefault="009646BD" w:rsidP="00D31497">
      <w:pPr>
        <w:ind w:firstLine="708"/>
        <w:rPr>
          <w:rFonts w:ascii="PT Astra Serif" w:hAnsi="PT Astra Serif"/>
          <w:sz w:val="28"/>
          <w:szCs w:val="28"/>
        </w:rPr>
      </w:pPr>
      <w:r w:rsidRPr="009646BD">
        <w:rPr>
          <w:rFonts w:ascii="PT Astra Serif" w:hAnsi="PT Astra Serif"/>
          <w:sz w:val="28"/>
          <w:szCs w:val="28"/>
        </w:rPr>
        <w:object w:dxaOrig="4320" w:dyaOrig="4320">
          <v:shape id="_x0000_i1028" type="#_x0000_t75" style="width:466.6pt;height:466.6pt" o:ole="">
            <v:imagedata r:id="rId14" o:title=""/>
          </v:shape>
          <o:OLEObject Type="Embed" ProgID="FoxitReader.Document" ShapeID="_x0000_i1028" DrawAspect="Content" ObjectID="_1796542567" r:id="rId15"/>
        </w:object>
      </w:r>
    </w:p>
    <w:p w:rsidR="00D31497" w:rsidRDefault="00D31497" w:rsidP="00D31497">
      <w:pPr>
        <w:ind w:firstLine="708"/>
        <w:rPr>
          <w:rFonts w:ascii="PT Astra Serif" w:hAnsi="PT Astra Serif"/>
          <w:sz w:val="28"/>
          <w:szCs w:val="28"/>
        </w:rPr>
      </w:pPr>
    </w:p>
    <w:p w:rsidR="00D31497" w:rsidRDefault="00D31497" w:rsidP="00D31497">
      <w:pPr>
        <w:ind w:firstLine="708"/>
        <w:rPr>
          <w:rFonts w:ascii="PT Astra Serif" w:hAnsi="PT Astra Serif"/>
          <w:sz w:val="28"/>
          <w:szCs w:val="28"/>
        </w:rPr>
      </w:pPr>
    </w:p>
    <w:p w:rsidR="00D31497" w:rsidRDefault="00D31497" w:rsidP="00D31497">
      <w:pPr>
        <w:ind w:firstLine="708"/>
        <w:rPr>
          <w:rFonts w:ascii="PT Astra Serif" w:hAnsi="PT Astra Serif"/>
          <w:sz w:val="28"/>
          <w:szCs w:val="28"/>
        </w:rPr>
      </w:pPr>
    </w:p>
    <w:p w:rsidR="00D31497" w:rsidRDefault="009646BD" w:rsidP="00D31497">
      <w:pPr>
        <w:ind w:firstLine="708"/>
        <w:rPr>
          <w:rFonts w:ascii="PT Astra Serif" w:hAnsi="PT Astra Serif"/>
          <w:sz w:val="28"/>
          <w:szCs w:val="28"/>
        </w:rPr>
      </w:pPr>
      <w:r w:rsidRPr="009646BD">
        <w:rPr>
          <w:rFonts w:ascii="PT Astra Serif" w:hAnsi="PT Astra Serif"/>
          <w:sz w:val="28"/>
          <w:szCs w:val="28"/>
        </w:rPr>
        <w:object w:dxaOrig="4320" w:dyaOrig="4320">
          <v:shape id="_x0000_i1029" type="#_x0000_t75" style="width:479.75pt;height:479.75pt" o:ole="">
            <v:imagedata r:id="rId16" o:title=""/>
          </v:shape>
          <o:OLEObject Type="Embed" ProgID="FoxitReader.Document" ShapeID="_x0000_i1029" DrawAspect="Content" ObjectID="_1796542568" r:id="rId17"/>
        </w:object>
      </w:r>
    </w:p>
    <w:p w:rsidR="00D31497" w:rsidRDefault="00D31497" w:rsidP="00D31497">
      <w:pPr>
        <w:ind w:firstLine="708"/>
        <w:rPr>
          <w:rFonts w:ascii="PT Astra Serif" w:hAnsi="PT Astra Serif"/>
          <w:sz w:val="28"/>
          <w:szCs w:val="28"/>
        </w:rPr>
      </w:pPr>
    </w:p>
    <w:p w:rsidR="00D31497" w:rsidRDefault="00D31497" w:rsidP="00D31497">
      <w:pPr>
        <w:ind w:firstLine="708"/>
        <w:rPr>
          <w:rFonts w:ascii="PT Astra Serif" w:hAnsi="PT Astra Serif"/>
          <w:sz w:val="28"/>
          <w:szCs w:val="28"/>
        </w:rPr>
      </w:pPr>
    </w:p>
    <w:p w:rsidR="00D31497" w:rsidRDefault="00D31497" w:rsidP="00D31497">
      <w:pPr>
        <w:ind w:firstLine="708"/>
        <w:rPr>
          <w:rFonts w:ascii="PT Astra Serif" w:hAnsi="PT Astra Serif"/>
          <w:sz w:val="28"/>
          <w:szCs w:val="28"/>
        </w:rPr>
      </w:pPr>
    </w:p>
    <w:p w:rsidR="00D31497" w:rsidRDefault="00D31497" w:rsidP="00D31497">
      <w:pPr>
        <w:ind w:firstLine="708"/>
        <w:rPr>
          <w:rFonts w:ascii="PT Astra Serif" w:hAnsi="PT Astra Serif"/>
          <w:sz w:val="28"/>
          <w:szCs w:val="28"/>
        </w:rPr>
      </w:pPr>
    </w:p>
    <w:p w:rsidR="00D31497" w:rsidRDefault="009646BD" w:rsidP="00D31497">
      <w:pPr>
        <w:ind w:firstLine="708"/>
        <w:rPr>
          <w:rFonts w:ascii="PT Astra Serif" w:hAnsi="PT Astra Serif"/>
          <w:sz w:val="28"/>
          <w:szCs w:val="28"/>
        </w:rPr>
      </w:pPr>
      <w:r w:rsidRPr="009646BD">
        <w:rPr>
          <w:rFonts w:ascii="PT Astra Serif" w:hAnsi="PT Astra Serif"/>
          <w:sz w:val="28"/>
          <w:szCs w:val="28"/>
        </w:rPr>
        <w:object w:dxaOrig="4320" w:dyaOrig="4320">
          <v:shape id="_x0000_i1030" type="#_x0000_t75" style="width:468.7pt;height:468.7pt" o:ole="">
            <v:imagedata r:id="rId18" o:title=""/>
          </v:shape>
          <o:OLEObject Type="Embed" ProgID="FoxitReader.Document" ShapeID="_x0000_i1030" DrawAspect="Content" ObjectID="_1796542569" r:id="rId19"/>
        </w:object>
      </w:r>
    </w:p>
    <w:sectPr w:rsidR="00D31497" w:rsidSect="000B0E24">
      <w:pgSz w:w="16838" w:h="11906" w:orient="landscape"/>
      <w:pgMar w:top="709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76FFC" w:rsidRDefault="00576FFC">
      <w:r>
        <w:separator/>
      </w:r>
    </w:p>
  </w:endnote>
  <w:endnote w:type="continuationSeparator" w:id="0">
    <w:p w:rsidR="00576FFC" w:rsidRDefault="00576FF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OpenSymbol">
    <w:charset w:val="00"/>
    <w:family w:val="auto"/>
    <w:pitch w:val="variable"/>
    <w:sig w:usb0="800000AF" w:usb1="1001ECEA" w:usb2="00000000" w:usb3="00000000" w:csb0="00000001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S Sans Serif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ndara"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Peterburg">
    <w:altName w:val="Times New Roman"/>
    <w:charset w:val="CC"/>
    <w:family w:val="auto"/>
    <w:pitch w:val="variable"/>
    <w:sig w:usb0="00000000" w:usb1="00000000" w:usb2="00000000" w:usb3="00000000" w:csb0="00000000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PT Astra Serif">
    <w:altName w:val="Times New Roman"/>
    <w:panose1 w:val="020A0603040505020204"/>
    <w:charset w:val="CC"/>
    <w:family w:val="roman"/>
    <w:pitch w:val="variable"/>
    <w:sig w:usb0="A00002EF" w:usb1="5000204B" w:usb2="00000020" w:usb3="00000000" w:csb0="00000097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76FFC" w:rsidRDefault="00576FFC">
      <w:r>
        <w:separator/>
      </w:r>
    </w:p>
  </w:footnote>
  <w:footnote w:type="continuationSeparator" w:id="0">
    <w:p w:rsidR="00576FFC" w:rsidRDefault="00576FFC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1440" w:hanging="720"/>
      </w:pPr>
      <w:rPr>
        <w:rFonts w:ascii="Times New Roman" w:hAnsi="Times New Roman" w:cs="Times New Roman"/>
        <w:sz w:val="28"/>
        <w:szCs w:val="28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080" w:hanging="720"/>
      </w:pPr>
      <w:rPr>
        <w:rFonts w:ascii="Times New Roman" w:hAnsi="Times New Roman" w:cs="Times New Roman"/>
        <w:sz w:val="28"/>
        <w:szCs w:val="28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440" w:hanging="1080"/>
      </w:pPr>
      <w:rPr>
        <w:rFonts w:ascii="Times New Roman" w:hAnsi="Times New Roman" w:cs="Times New Roman"/>
        <w:sz w:val="28"/>
        <w:szCs w:val="28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440" w:hanging="1080"/>
      </w:pPr>
      <w:rPr>
        <w:rFonts w:ascii="Times New Roman" w:hAnsi="Times New Roman" w:cs="Times New Roman"/>
        <w:sz w:val="28"/>
        <w:szCs w:val="28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1800" w:hanging="1440"/>
      </w:pPr>
      <w:rPr>
        <w:rFonts w:ascii="Times New Roman" w:hAnsi="Times New Roman" w:cs="Times New Roman"/>
        <w:sz w:val="28"/>
        <w:szCs w:val="28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2160" w:hanging="1800"/>
      </w:pPr>
      <w:rPr>
        <w:rFonts w:ascii="Times New Roman" w:hAnsi="Times New Roman" w:cs="Times New Roman"/>
        <w:sz w:val="28"/>
        <w:szCs w:val="28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2160" w:hanging="1800"/>
      </w:pPr>
      <w:rPr>
        <w:rFonts w:ascii="Times New Roman" w:hAnsi="Times New Roman" w:cs="Times New Roman"/>
        <w:sz w:val="28"/>
        <w:szCs w:val="28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2520" w:hanging="2160"/>
      </w:pPr>
      <w:rPr>
        <w:rFonts w:ascii="Times New Roman" w:hAnsi="Times New Roman" w:cs="Times New Roman"/>
        <w:sz w:val="28"/>
        <w:szCs w:val="28"/>
      </w:rPr>
    </w:lvl>
  </w:abstractNum>
  <w:abstractNum w:abstractNumId="1">
    <w:nsid w:val="00000002"/>
    <w:multiLevelType w:val="multilevel"/>
    <w:tmpl w:val="00000002"/>
    <w:name w:val="WW8Num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b w:val="0"/>
        <w:i w:val="0"/>
        <w:sz w:val="28"/>
        <w:u w:val="none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/>
        <w:b w:val="0"/>
        <w:i w:val="0"/>
        <w:sz w:val="28"/>
        <w:u w:val="none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  <w:b w:val="0"/>
        <w:i w:val="0"/>
        <w:sz w:val="28"/>
        <w:u w:val="none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/>
      </w:rPr>
    </w:lvl>
  </w:abstractNum>
  <w:abstractNum w:abstractNumId="2">
    <w:nsid w:val="00000003"/>
    <w:multiLevelType w:val="multilevel"/>
    <w:tmpl w:val="00000003"/>
    <w:name w:val="WW8Num3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3">
    <w:nsid w:val="00000004"/>
    <w:multiLevelType w:val="multilevel"/>
    <w:tmpl w:val="00000004"/>
    <w:name w:val="WW8Num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OpenSymbol"/>
      </w:rPr>
    </w:lvl>
    <w:lvl w:ilvl="2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OpenSymbol"/>
      </w:rPr>
    </w:lvl>
    <w:lvl w:ilvl="5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OpenSymbol"/>
      </w:rPr>
    </w:lvl>
    <w:lvl w:ilvl="8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OpenSymbol"/>
      </w:rPr>
    </w:lvl>
  </w:abstractNum>
  <w:abstractNum w:abstractNumId="4">
    <w:nsid w:val="00000005"/>
    <w:multiLevelType w:val="multilevel"/>
    <w:tmpl w:val="00000005"/>
    <w:name w:val="WW8Num5"/>
    <w:lvl w:ilvl="0">
      <w:start w:val="1"/>
      <w:numFmt w:val="bullet"/>
      <w:lvlText w:val=""/>
      <w:lvlJc w:val="left"/>
      <w:pPr>
        <w:tabs>
          <w:tab w:val="num" w:pos="502"/>
        </w:tabs>
        <w:ind w:left="502" w:hanging="360"/>
      </w:pPr>
      <w:rPr>
        <w:rFonts w:ascii="Symbol" w:hAnsi="Symbol" w:cs="OpenSymbol"/>
      </w:rPr>
    </w:lvl>
    <w:lvl w:ilvl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OpenSymbol"/>
      </w:rPr>
    </w:lvl>
    <w:lvl w:ilvl="2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OpenSymbol"/>
      </w:rPr>
    </w:lvl>
    <w:lvl w:ilvl="5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OpenSymbol"/>
      </w:rPr>
    </w:lvl>
    <w:lvl w:ilvl="8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OpenSymbol"/>
      </w:rPr>
    </w:lvl>
  </w:abstractNum>
  <w:abstractNum w:abstractNumId="5">
    <w:nsid w:val="16282EEF"/>
    <w:multiLevelType w:val="hybridMultilevel"/>
    <w:tmpl w:val="8006CA4C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1AA71FA0"/>
    <w:multiLevelType w:val="hybridMultilevel"/>
    <w:tmpl w:val="BCDCFC24"/>
    <w:lvl w:ilvl="0" w:tplc="232A6AFC">
      <w:start w:val="1"/>
      <w:numFmt w:val="decimal"/>
      <w:lvlText w:val="%1)"/>
      <w:lvlJc w:val="left"/>
      <w:pPr>
        <w:ind w:left="1069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1BFC573F"/>
    <w:multiLevelType w:val="hybridMultilevel"/>
    <w:tmpl w:val="9718F8BA"/>
    <w:lvl w:ilvl="0" w:tplc="A0BCFDBA">
      <w:start w:val="1"/>
      <w:numFmt w:val="decimal"/>
      <w:lvlText w:val="%1."/>
      <w:lvlJc w:val="center"/>
      <w:pPr>
        <w:ind w:left="502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2AC75CB5"/>
    <w:multiLevelType w:val="hybridMultilevel"/>
    <w:tmpl w:val="1F2A0E44"/>
    <w:lvl w:ilvl="0" w:tplc="EB468E14">
      <w:start w:val="1"/>
      <w:numFmt w:val="decimal"/>
      <w:lvlText w:val="%1."/>
      <w:lvlJc w:val="left"/>
      <w:pPr>
        <w:ind w:left="1069" w:hanging="360"/>
      </w:pPr>
      <w:rPr>
        <w:rFonts w:ascii="Times New Roman" w:hAnsi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>
    <w:nsid w:val="2FC30E19"/>
    <w:multiLevelType w:val="hybridMultilevel"/>
    <w:tmpl w:val="3710C06A"/>
    <w:lvl w:ilvl="0" w:tplc="D97CE948">
      <w:start w:val="4"/>
      <w:numFmt w:val="decimal"/>
      <w:lvlText w:val="%1."/>
      <w:lvlJc w:val="left"/>
      <w:pPr>
        <w:ind w:left="1068" w:hanging="360"/>
      </w:pPr>
      <w:rPr>
        <w:b w:val="0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3B9629CD"/>
    <w:multiLevelType w:val="hybridMultilevel"/>
    <w:tmpl w:val="CB6C8BE4"/>
    <w:lvl w:ilvl="0" w:tplc="BBB0DEAA">
      <w:start w:val="1"/>
      <w:numFmt w:val="decimal"/>
      <w:lvlText w:val="%1."/>
      <w:lvlJc w:val="left"/>
      <w:pPr>
        <w:tabs>
          <w:tab w:val="num" w:pos="870"/>
        </w:tabs>
        <w:ind w:left="870" w:hanging="435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44C86005"/>
    <w:multiLevelType w:val="hybridMultilevel"/>
    <w:tmpl w:val="DC5068D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A33216C"/>
    <w:multiLevelType w:val="hybridMultilevel"/>
    <w:tmpl w:val="83B42FC2"/>
    <w:lvl w:ilvl="0" w:tplc="9AD42480">
      <w:start w:val="1"/>
      <w:numFmt w:val="decimal"/>
      <w:lvlText w:val="%1."/>
      <w:lvlJc w:val="left"/>
      <w:pPr>
        <w:ind w:left="1789" w:hanging="108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>
    <w:nsid w:val="5C7A0C2F"/>
    <w:multiLevelType w:val="hybridMultilevel"/>
    <w:tmpl w:val="771A9570"/>
    <w:lvl w:ilvl="0" w:tplc="0419000F">
      <w:start w:val="1"/>
      <w:numFmt w:val="decimal"/>
      <w:lvlText w:val="%1."/>
      <w:lvlJc w:val="left"/>
      <w:pPr>
        <w:ind w:left="360" w:hanging="360"/>
      </w:pPr>
      <w:rPr>
        <w:b w:val="0"/>
        <w:color w:val="auto"/>
      </w:r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14">
    <w:nsid w:val="67771672"/>
    <w:multiLevelType w:val="multilevel"/>
    <w:tmpl w:val="49583F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6DBA4D84"/>
    <w:multiLevelType w:val="hybridMultilevel"/>
    <w:tmpl w:val="56A8C5A6"/>
    <w:lvl w:ilvl="0" w:tplc="0600AFF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>
    <w:nsid w:val="710F0E2C"/>
    <w:multiLevelType w:val="hybridMultilevel"/>
    <w:tmpl w:val="4090605C"/>
    <w:lvl w:ilvl="0" w:tplc="0419000F">
      <w:start w:val="1"/>
      <w:numFmt w:val="decimal"/>
      <w:lvlText w:val="%1."/>
      <w:lvlJc w:val="left"/>
      <w:pPr>
        <w:ind w:left="6456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7176"/>
        </w:tabs>
        <w:ind w:left="7176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7896"/>
        </w:tabs>
        <w:ind w:left="7896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8616"/>
        </w:tabs>
        <w:ind w:left="8616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9336"/>
        </w:tabs>
        <w:ind w:left="9336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10056"/>
        </w:tabs>
        <w:ind w:left="10056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10776"/>
        </w:tabs>
        <w:ind w:left="10776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11496"/>
        </w:tabs>
        <w:ind w:left="11496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12216"/>
        </w:tabs>
        <w:ind w:left="12216" w:hanging="360"/>
      </w:pPr>
      <w:rPr>
        <w:rFonts w:cs="Times New Roman"/>
      </w:rPr>
    </w:lvl>
  </w:abstractNum>
  <w:abstractNum w:abstractNumId="17">
    <w:nsid w:val="75D83D4A"/>
    <w:multiLevelType w:val="hybridMultilevel"/>
    <w:tmpl w:val="D38429CE"/>
    <w:lvl w:ilvl="0" w:tplc="6596A732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>
    <w:nsid w:val="7A001964"/>
    <w:multiLevelType w:val="hybridMultilevel"/>
    <w:tmpl w:val="688A016E"/>
    <w:lvl w:ilvl="0" w:tplc="0419000F">
      <w:start w:val="1"/>
      <w:numFmt w:val="decimal"/>
      <w:lvlText w:val="%1."/>
      <w:lvlJc w:val="left"/>
      <w:pPr>
        <w:tabs>
          <w:tab w:val="num" w:pos="1070"/>
        </w:tabs>
        <w:ind w:left="107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"/>
  </w:num>
  <w:num w:numId="2">
    <w:abstractNumId w:val="4"/>
  </w:num>
  <w:num w:numId="3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2"/>
  </w:num>
  <w:num w:numId="5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1"/>
  </w:num>
  <w:num w:numId="11">
    <w:abstractNumId w:val="14"/>
  </w:num>
  <w:num w:numId="12">
    <w:abstractNumId w:val="9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5"/>
  </w:num>
  <w:num w:numId="14">
    <w:abstractNumId w:val="17"/>
  </w:num>
  <w:num w:numId="15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8"/>
  </w:num>
  <w:num w:numId="17">
    <w:abstractNumId w:val="5"/>
  </w:num>
  <w:numIdMacAtCleanup w:val="2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embedSystemFonts/>
  <w:proofState w:spelling="clean" w:grammar="clean"/>
  <w:stylePaneFormatFilter w:val="3F01"/>
  <w:defaultTabStop w:val="708"/>
  <w:drawingGridHorizontalSpacing w:val="10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94281"/>
    <w:rsid w:val="00000CE1"/>
    <w:rsid w:val="0000149D"/>
    <w:rsid w:val="00003505"/>
    <w:rsid w:val="00006128"/>
    <w:rsid w:val="000101B7"/>
    <w:rsid w:val="00010C79"/>
    <w:rsid w:val="0001291B"/>
    <w:rsid w:val="00012EEE"/>
    <w:rsid w:val="00013D1C"/>
    <w:rsid w:val="000146F9"/>
    <w:rsid w:val="0001721E"/>
    <w:rsid w:val="00027A7C"/>
    <w:rsid w:val="00030B3E"/>
    <w:rsid w:val="00031559"/>
    <w:rsid w:val="0003245C"/>
    <w:rsid w:val="00034F7A"/>
    <w:rsid w:val="00036403"/>
    <w:rsid w:val="00042DE3"/>
    <w:rsid w:val="00044D6B"/>
    <w:rsid w:val="00046807"/>
    <w:rsid w:val="00050F42"/>
    <w:rsid w:val="000510A2"/>
    <w:rsid w:val="00051EEA"/>
    <w:rsid w:val="00055F28"/>
    <w:rsid w:val="00061436"/>
    <w:rsid w:val="000630D6"/>
    <w:rsid w:val="000634E3"/>
    <w:rsid w:val="00065E57"/>
    <w:rsid w:val="00074C67"/>
    <w:rsid w:val="00076118"/>
    <w:rsid w:val="000770B8"/>
    <w:rsid w:val="00077C3E"/>
    <w:rsid w:val="00080818"/>
    <w:rsid w:val="00082407"/>
    <w:rsid w:val="000828CF"/>
    <w:rsid w:val="0008472F"/>
    <w:rsid w:val="000861D1"/>
    <w:rsid w:val="00097391"/>
    <w:rsid w:val="000A06AB"/>
    <w:rsid w:val="000A1778"/>
    <w:rsid w:val="000A34F0"/>
    <w:rsid w:val="000A3F0A"/>
    <w:rsid w:val="000A48BB"/>
    <w:rsid w:val="000A5CF5"/>
    <w:rsid w:val="000B0E24"/>
    <w:rsid w:val="000B2DFF"/>
    <w:rsid w:val="000B3092"/>
    <w:rsid w:val="000B4FF6"/>
    <w:rsid w:val="000C1B59"/>
    <w:rsid w:val="000C34C8"/>
    <w:rsid w:val="000C55EC"/>
    <w:rsid w:val="000C6C53"/>
    <w:rsid w:val="000D1158"/>
    <w:rsid w:val="000D47A8"/>
    <w:rsid w:val="000D57A2"/>
    <w:rsid w:val="000E05CD"/>
    <w:rsid w:val="000E0C7E"/>
    <w:rsid w:val="000E2C04"/>
    <w:rsid w:val="000E436F"/>
    <w:rsid w:val="000E59ED"/>
    <w:rsid w:val="000F08CC"/>
    <w:rsid w:val="000F21E9"/>
    <w:rsid w:val="000F24D6"/>
    <w:rsid w:val="000F2E79"/>
    <w:rsid w:val="000F7BCF"/>
    <w:rsid w:val="00104243"/>
    <w:rsid w:val="0010516E"/>
    <w:rsid w:val="00105ABD"/>
    <w:rsid w:val="00105BB2"/>
    <w:rsid w:val="001075AA"/>
    <w:rsid w:val="001101C2"/>
    <w:rsid w:val="00112221"/>
    <w:rsid w:val="0011414B"/>
    <w:rsid w:val="00116180"/>
    <w:rsid w:val="00117796"/>
    <w:rsid w:val="00121E5A"/>
    <w:rsid w:val="0012251C"/>
    <w:rsid w:val="0012592D"/>
    <w:rsid w:val="00125F91"/>
    <w:rsid w:val="00127AF4"/>
    <w:rsid w:val="00131902"/>
    <w:rsid w:val="00144C86"/>
    <w:rsid w:val="001465FA"/>
    <w:rsid w:val="00146D9F"/>
    <w:rsid w:val="00153943"/>
    <w:rsid w:val="001547CF"/>
    <w:rsid w:val="00160F3F"/>
    <w:rsid w:val="00160FA6"/>
    <w:rsid w:val="0016130F"/>
    <w:rsid w:val="001616B0"/>
    <w:rsid w:val="00164F37"/>
    <w:rsid w:val="00165F7A"/>
    <w:rsid w:val="001660F4"/>
    <w:rsid w:val="001664AE"/>
    <w:rsid w:val="001672F5"/>
    <w:rsid w:val="001702AD"/>
    <w:rsid w:val="00171EDA"/>
    <w:rsid w:val="0017528F"/>
    <w:rsid w:val="00175FB5"/>
    <w:rsid w:val="0018183A"/>
    <w:rsid w:val="00182F80"/>
    <w:rsid w:val="0018552C"/>
    <w:rsid w:val="00186A9D"/>
    <w:rsid w:val="00186F27"/>
    <w:rsid w:val="00191782"/>
    <w:rsid w:val="00191F6A"/>
    <w:rsid w:val="00192C96"/>
    <w:rsid w:val="001A1FD4"/>
    <w:rsid w:val="001A2DCA"/>
    <w:rsid w:val="001A51E1"/>
    <w:rsid w:val="001A69B6"/>
    <w:rsid w:val="001A741C"/>
    <w:rsid w:val="001A784B"/>
    <w:rsid w:val="001A79CA"/>
    <w:rsid w:val="001B2A6B"/>
    <w:rsid w:val="001B3320"/>
    <w:rsid w:val="001B5830"/>
    <w:rsid w:val="001C0D7D"/>
    <w:rsid w:val="001C4AA2"/>
    <w:rsid w:val="001C524F"/>
    <w:rsid w:val="001D1A66"/>
    <w:rsid w:val="001D773B"/>
    <w:rsid w:val="001F5113"/>
    <w:rsid w:val="00206CB3"/>
    <w:rsid w:val="00210A30"/>
    <w:rsid w:val="00212EA1"/>
    <w:rsid w:val="00213AB7"/>
    <w:rsid w:val="002164F8"/>
    <w:rsid w:val="00224DF4"/>
    <w:rsid w:val="0022675B"/>
    <w:rsid w:val="00226FE5"/>
    <w:rsid w:val="00230C92"/>
    <w:rsid w:val="0023159D"/>
    <w:rsid w:val="0023169D"/>
    <w:rsid w:val="00232065"/>
    <w:rsid w:val="00234ABE"/>
    <w:rsid w:val="00242D1C"/>
    <w:rsid w:val="00242F2D"/>
    <w:rsid w:val="00243516"/>
    <w:rsid w:val="00246339"/>
    <w:rsid w:val="002534F6"/>
    <w:rsid w:val="00253D63"/>
    <w:rsid w:val="00253F47"/>
    <w:rsid w:val="002602F2"/>
    <w:rsid w:val="00260BE8"/>
    <w:rsid w:val="00262493"/>
    <w:rsid w:val="0026403F"/>
    <w:rsid w:val="00266EA5"/>
    <w:rsid w:val="002678E9"/>
    <w:rsid w:val="002718F8"/>
    <w:rsid w:val="00273148"/>
    <w:rsid w:val="00276B61"/>
    <w:rsid w:val="00283AAB"/>
    <w:rsid w:val="00290FF8"/>
    <w:rsid w:val="002914EA"/>
    <w:rsid w:val="00292530"/>
    <w:rsid w:val="0029505B"/>
    <w:rsid w:val="002A0375"/>
    <w:rsid w:val="002A0AE8"/>
    <w:rsid w:val="002A187D"/>
    <w:rsid w:val="002A435A"/>
    <w:rsid w:val="002A5255"/>
    <w:rsid w:val="002A645F"/>
    <w:rsid w:val="002A6B52"/>
    <w:rsid w:val="002B21E7"/>
    <w:rsid w:val="002B2AEB"/>
    <w:rsid w:val="002B6DA7"/>
    <w:rsid w:val="002B744D"/>
    <w:rsid w:val="002C30AE"/>
    <w:rsid w:val="002C4A2B"/>
    <w:rsid w:val="002C69A0"/>
    <w:rsid w:val="002C779B"/>
    <w:rsid w:val="002D3664"/>
    <w:rsid w:val="002D3E1C"/>
    <w:rsid w:val="002D40FA"/>
    <w:rsid w:val="002D4370"/>
    <w:rsid w:val="002D6977"/>
    <w:rsid w:val="002D6D9A"/>
    <w:rsid w:val="002D7AFD"/>
    <w:rsid w:val="002E0408"/>
    <w:rsid w:val="002E1B3A"/>
    <w:rsid w:val="002E1DF6"/>
    <w:rsid w:val="002E26D3"/>
    <w:rsid w:val="002E5111"/>
    <w:rsid w:val="002F16C9"/>
    <w:rsid w:val="002F1B8D"/>
    <w:rsid w:val="002F2953"/>
    <w:rsid w:val="002F3778"/>
    <w:rsid w:val="002F5650"/>
    <w:rsid w:val="002F5717"/>
    <w:rsid w:val="002F65EE"/>
    <w:rsid w:val="00301F4C"/>
    <w:rsid w:val="003039B2"/>
    <w:rsid w:val="003048AE"/>
    <w:rsid w:val="00304B3D"/>
    <w:rsid w:val="0030634A"/>
    <w:rsid w:val="00310038"/>
    <w:rsid w:val="00310639"/>
    <w:rsid w:val="0031072A"/>
    <w:rsid w:val="00311577"/>
    <w:rsid w:val="0031160F"/>
    <w:rsid w:val="00313B1B"/>
    <w:rsid w:val="0031438B"/>
    <w:rsid w:val="00314952"/>
    <w:rsid w:val="00315A0F"/>
    <w:rsid w:val="00323783"/>
    <w:rsid w:val="00323A63"/>
    <w:rsid w:val="00326492"/>
    <w:rsid w:val="0033066F"/>
    <w:rsid w:val="00330B1A"/>
    <w:rsid w:val="0033551C"/>
    <w:rsid w:val="0033751C"/>
    <w:rsid w:val="00337CC7"/>
    <w:rsid w:val="00340B14"/>
    <w:rsid w:val="00344458"/>
    <w:rsid w:val="00353F73"/>
    <w:rsid w:val="00356AE5"/>
    <w:rsid w:val="00363942"/>
    <w:rsid w:val="00363DAE"/>
    <w:rsid w:val="003642C4"/>
    <w:rsid w:val="00366113"/>
    <w:rsid w:val="00366948"/>
    <w:rsid w:val="0036732A"/>
    <w:rsid w:val="003731E5"/>
    <w:rsid w:val="00373D20"/>
    <w:rsid w:val="003759D9"/>
    <w:rsid w:val="00376288"/>
    <w:rsid w:val="00380457"/>
    <w:rsid w:val="003824F5"/>
    <w:rsid w:val="003865D5"/>
    <w:rsid w:val="00387A79"/>
    <w:rsid w:val="00387FCA"/>
    <w:rsid w:val="00391333"/>
    <w:rsid w:val="00394D1E"/>
    <w:rsid w:val="003958B6"/>
    <w:rsid w:val="00396D12"/>
    <w:rsid w:val="003A045C"/>
    <w:rsid w:val="003A09D9"/>
    <w:rsid w:val="003A2393"/>
    <w:rsid w:val="003A287B"/>
    <w:rsid w:val="003A5C50"/>
    <w:rsid w:val="003A66EB"/>
    <w:rsid w:val="003A7CA1"/>
    <w:rsid w:val="003B11F9"/>
    <w:rsid w:val="003B2508"/>
    <w:rsid w:val="003B5418"/>
    <w:rsid w:val="003B558F"/>
    <w:rsid w:val="003C1812"/>
    <w:rsid w:val="003C4AEA"/>
    <w:rsid w:val="003C4D65"/>
    <w:rsid w:val="003C5114"/>
    <w:rsid w:val="003C5B82"/>
    <w:rsid w:val="003C6870"/>
    <w:rsid w:val="003D0C0B"/>
    <w:rsid w:val="003D0DC9"/>
    <w:rsid w:val="003D3122"/>
    <w:rsid w:val="003D4986"/>
    <w:rsid w:val="003D511D"/>
    <w:rsid w:val="003D75E6"/>
    <w:rsid w:val="003E5251"/>
    <w:rsid w:val="003F1912"/>
    <w:rsid w:val="003F19CF"/>
    <w:rsid w:val="003F1FBB"/>
    <w:rsid w:val="003F3CBF"/>
    <w:rsid w:val="003F4223"/>
    <w:rsid w:val="003F4FDE"/>
    <w:rsid w:val="0040014E"/>
    <w:rsid w:val="00403543"/>
    <w:rsid w:val="00406CC6"/>
    <w:rsid w:val="00407A34"/>
    <w:rsid w:val="00407BE7"/>
    <w:rsid w:val="00412033"/>
    <w:rsid w:val="004142AE"/>
    <w:rsid w:val="004151BE"/>
    <w:rsid w:val="00421D8C"/>
    <w:rsid w:val="00423FBE"/>
    <w:rsid w:val="00424EBF"/>
    <w:rsid w:val="0042545B"/>
    <w:rsid w:val="00427B6C"/>
    <w:rsid w:val="00430EAD"/>
    <w:rsid w:val="00433C42"/>
    <w:rsid w:val="004359C7"/>
    <w:rsid w:val="00435F6C"/>
    <w:rsid w:val="00436D25"/>
    <w:rsid w:val="00437E50"/>
    <w:rsid w:val="0044139F"/>
    <w:rsid w:val="00441D3E"/>
    <w:rsid w:val="00442BCB"/>
    <w:rsid w:val="004443EF"/>
    <w:rsid w:val="004469C8"/>
    <w:rsid w:val="00446E36"/>
    <w:rsid w:val="0045083A"/>
    <w:rsid w:val="004512D2"/>
    <w:rsid w:val="00454A14"/>
    <w:rsid w:val="004576EC"/>
    <w:rsid w:val="004608E4"/>
    <w:rsid w:val="00464D10"/>
    <w:rsid w:val="00465C2E"/>
    <w:rsid w:val="00466E17"/>
    <w:rsid w:val="00470BB5"/>
    <w:rsid w:val="00472C53"/>
    <w:rsid w:val="00473BC4"/>
    <w:rsid w:val="00476B3F"/>
    <w:rsid w:val="00477802"/>
    <w:rsid w:val="004818B8"/>
    <w:rsid w:val="00483CE7"/>
    <w:rsid w:val="00484DA8"/>
    <w:rsid w:val="00487E17"/>
    <w:rsid w:val="00491AF6"/>
    <w:rsid w:val="004934AD"/>
    <w:rsid w:val="00493EEC"/>
    <w:rsid w:val="00496B75"/>
    <w:rsid w:val="00496D97"/>
    <w:rsid w:val="00496F7C"/>
    <w:rsid w:val="004A0226"/>
    <w:rsid w:val="004A5012"/>
    <w:rsid w:val="004A5265"/>
    <w:rsid w:val="004A5FDE"/>
    <w:rsid w:val="004A7B64"/>
    <w:rsid w:val="004B19EF"/>
    <w:rsid w:val="004B4FA6"/>
    <w:rsid w:val="004C04C5"/>
    <w:rsid w:val="004C4B94"/>
    <w:rsid w:val="004C66EC"/>
    <w:rsid w:val="004C6B31"/>
    <w:rsid w:val="004D0630"/>
    <w:rsid w:val="004D43A3"/>
    <w:rsid w:val="004D4763"/>
    <w:rsid w:val="004D6674"/>
    <w:rsid w:val="004E2A0F"/>
    <w:rsid w:val="004E42C6"/>
    <w:rsid w:val="004E5A74"/>
    <w:rsid w:val="004E74E0"/>
    <w:rsid w:val="004E7EBE"/>
    <w:rsid w:val="004F2B33"/>
    <w:rsid w:val="004F2F7E"/>
    <w:rsid w:val="004F6218"/>
    <w:rsid w:val="004F6944"/>
    <w:rsid w:val="00506200"/>
    <w:rsid w:val="00513D54"/>
    <w:rsid w:val="005162F2"/>
    <w:rsid w:val="00521511"/>
    <w:rsid w:val="0052217B"/>
    <w:rsid w:val="00525A7F"/>
    <w:rsid w:val="00527D70"/>
    <w:rsid w:val="00527F56"/>
    <w:rsid w:val="00534D84"/>
    <w:rsid w:val="005359D6"/>
    <w:rsid w:val="00541113"/>
    <w:rsid w:val="00542069"/>
    <w:rsid w:val="00543812"/>
    <w:rsid w:val="00545BE0"/>
    <w:rsid w:val="00546C44"/>
    <w:rsid w:val="00550679"/>
    <w:rsid w:val="00550C10"/>
    <w:rsid w:val="00551A22"/>
    <w:rsid w:val="00557277"/>
    <w:rsid w:val="00557362"/>
    <w:rsid w:val="00566E77"/>
    <w:rsid w:val="00574A5B"/>
    <w:rsid w:val="00576FFC"/>
    <w:rsid w:val="005772ED"/>
    <w:rsid w:val="005775C5"/>
    <w:rsid w:val="00580E03"/>
    <w:rsid w:val="00585DC6"/>
    <w:rsid w:val="00586BE3"/>
    <w:rsid w:val="0058735E"/>
    <w:rsid w:val="00592255"/>
    <w:rsid w:val="0059400B"/>
    <w:rsid w:val="005955C5"/>
    <w:rsid w:val="00596282"/>
    <w:rsid w:val="005A0535"/>
    <w:rsid w:val="005A5BC7"/>
    <w:rsid w:val="005A7F3F"/>
    <w:rsid w:val="005B0BED"/>
    <w:rsid w:val="005B4528"/>
    <w:rsid w:val="005B6B4B"/>
    <w:rsid w:val="005B7B57"/>
    <w:rsid w:val="005C131F"/>
    <w:rsid w:val="005C2860"/>
    <w:rsid w:val="005C2BB8"/>
    <w:rsid w:val="005C36AF"/>
    <w:rsid w:val="005C4C49"/>
    <w:rsid w:val="005D5D66"/>
    <w:rsid w:val="005E1F37"/>
    <w:rsid w:val="005E4A61"/>
    <w:rsid w:val="005E65F9"/>
    <w:rsid w:val="005E77F9"/>
    <w:rsid w:val="005F0434"/>
    <w:rsid w:val="005F1217"/>
    <w:rsid w:val="005F2E6A"/>
    <w:rsid w:val="005F311C"/>
    <w:rsid w:val="005F4B0C"/>
    <w:rsid w:val="006000D8"/>
    <w:rsid w:val="006057FF"/>
    <w:rsid w:val="006073E0"/>
    <w:rsid w:val="006111BE"/>
    <w:rsid w:val="006135B2"/>
    <w:rsid w:val="0061426A"/>
    <w:rsid w:val="0061616A"/>
    <w:rsid w:val="00616DA6"/>
    <w:rsid w:val="00617A45"/>
    <w:rsid w:val="00617FB7"/>
    <w:rsid w:val="0062014E"/>
    <w:rsid w:val="00624405"/>
    <w:rsid w:val="006249FF"/>
    <w:rsid w:val="00630739"/>
    <w:rsid w:val="00631966"/>
    <w:rsid w:val="00632822"/>
    <w:rsid w:val="0063378C"/>
    <w:rsid w:val="0063558D"/>
    <w:rsid w:val="00636EF0"/>
    <w:rsid w:val="00637616"/>
    <w:rsid w:val="00640DD5"/>
    <w:rsid w:val="006414AD"/>
    <w:rsid w:val="006415E3"/>
    <w:rsid w:val="00641692"/>
    <w:rsid w:val="00641BA2"/>
    <w:rsid w:val="0064338B"/>
    <w:rsid w:val="0064416C"/>
    <w:rsid w:val="00644C0F"/>
    <w:rsid w:val="00645FBB"/>
    <w:rsid w:val="00646706"/>
    <w:rsid w:val="00651581"/>
    <w:rsid w:val="00651BB2"/>
    <w:rsid w:val="0065370C"/>
    <w:rsid w:val="00657050"/>
    <w:rsid w:val="006615ED"/>
    <w:rsid w:val="00663073"/>
    <w:rsid w:val="006630D6"/>
    <w:rsid w:val="0066551D"/>
    <w:rsid w:val="00670DEB"/>
    <w:rsid w:val="0067385F"/>
    <w:rsid w:val="00674972"/>
    <w:rsid w:val="00681A78"/>
    <w:rsid w:val="00684714"/>
    <w:rsid w:val="0069137D"/>
    <w:rsid w:val="00692B15"/>
    <w:rsid w:val="0069405E"/>
    <w:rsid w:val="006942CA"/>
    <w:rsid w:val="006942E3"/>
    <w:rsid w:val="00695E8F"/>
    <w:rsid w:val="006A0842"/>
    <w:rsid w:val="006A1810"/>
    <w:rsid w:val="006A1F4D"/>
    <w:rsid w:val="006A4340"/>
    <w:rsid w:val="006A630B"/>
    <w:rsid w:val="006A63A5"/>
    <w:rsid w:val="006A6D2D"/>
    <w:rsid w:val="006B4DA3"/>
    <w:rsid w:val="006C18E8"/>
    <w:rsid w:val="006C2C78"/>
    <w:rsid w:val="006C2D88"/>
    <w:rsid w:val="006C549A"/>
    <w:rsid w:val="006C580E"/>
    <w:rsid w:val="006C6895"/>
    <w:rsid w:val="006C74D2"/>
    <w:rsid w:val="006D070A"/>
    <w:rsid w:val="006D18AB"/>
    <w:rsid w:val="006D6E48"/>
    <w:rsid w:val="006E1262"/>
    <w:rsid w:val="006E1D2F"/>
    <w:rsid w:val="006E2EA5"/>
    <w:rsid w:val="006E3AD0"/>
    <w:rsid w:val="006E43EF"/>
    <w:rsid w:val="006E6B5E"/>
    <w:rsid w:val="006F037D"/>
    <w:rsid w:val="006F238A"/>
    <w:rsid w:val="006F2FED"/>
    <w:rsid w:val="006F586F"/>
    <w:rsid w:val="006F6CBD"/>
    <w:rsid w:val="00701D91"/>
    <w:rsid w:val="00711808"/>
    <w:rsid w:val="00711CEF"/>
    <w:rsid w:val="0071375A"/>
    <w:rsid w:val="0071385C"/>
    <w:rsid w:val="007148BC"/>
    <w:rsid w:val="00714C7E"/>
    <w:rsid w:val="007209F6"/>
    <w:rsid w:val="0072463E"/>
    <w:rsid w:val="00726347"/>
    <w:rsid w:val="007331CF"/>
    <w:rsid w:val="007400DA"/>
    <w:rsid w:val="007468E4"/>
    <w:rsid w:val="007519DF"/>
    <w:rsid w:val="00752795"/>
    <w:rsid w:val="007554E4"/>
    <w:rsid w:val="00755F1A"/>
    <w:rsid w:val="007560AF"/>
    <w:rsid w:val="00756BC4"/>
    <w:rsid w:val="00756E80"/>
    <w:rsid w:val="007614C9"/>
    <w:rsid w:val="00761650"/>
    <w:rsid w:val="00761E10"/>
    <w:rsid w:val="0076201F"/>
    <w:rsid w:val="00762C6C"/>
    <w:rsid w:val="00766848"/>
    <w:rsid w:val="0077158F"/>
    <w:rsid w:val="007746FF"/>
    <w:rsid w:val="00774DDC"/>
    <w:rsid w:val="007758DD"/>
    <w:rsid w:val="00775B75"/>
    <w:rsid w:val="00780EE6"/>
    <w:rsid w:val="00790D1F"/>
    <w:rsid w:val="007928F1"/>
    <w:rsid w:val="00793D48"/>
    <w:rsid w:val="007A384B"/>
    <w:rsid w:val="007A45D1"/>
    <w:rsid w:val="007A5DAA"/>
    <w:rsid w:val="007B26C6"/>
    <w:rsid w:val="007B3F68"/>
    <w:rsid w:val="007C1D0F"/>
    <w:rsid w:val="007C2012"/>
    <w:rsid w:val="007C2782"/>
    <w:rsid w:val="007C2D60"/>
    <w:rsid w:val="007C39FE"/>
    <w:rsid w:val="007C7D93"/>
    <w:rsid w:val="007D24D2"/>
    <w:rsid w:val="007D2562"/>
    <w:rsid w:val="007D35F1"/>
    <w:rsid w:val="007D72EA"/>
    <w:rsid w:val="007D781F"/>
    <w:rsid w:val="007E2424"/>
    <w:rsid w:val="007E4BF7"/>
    <w:rsid w:val="007E56DA"/>
    <w:rsid w:val="007E6166"/>
    <w:rsid w:val="007E675B"/>
    <w:rsid w:val="007F16A4"/>
    <w:rsid w:val="007F31A2"/>
    <w:rsid w:val="007F4473"/>
    <w:rsid w:val="007F5BE6"/>
    <w:rsid w:val="00803040"/>
    <w:rsid w:val="00806A58"/>
    <w:rsid w:val="0080741E"/>
    <w:rsid w:val="00807FEA"/>
    <w:rsid w:val="00810D74"/>
    <w:rsid w:val="008121F6"/>
    <w:rsid w:val="00814577"/>
    <w:rsid w:val="00815AA8"/>
    <w:rsid w:val="00816081"/>
    <w:rsid w:val="008204C7"/>
    <w:rsid w:val="00821B04"/>
    <w:rsid w:val="0082448F"/>
    <w:rsid w:val="008247BF"/>
    <w:rsid w:val="00827191"/>
    <w:rsid w:val="00830AEC"/>
    <w:rsid w:val="00833AD4"/>
    <w:rsid w:val="008364FF"/>
    <w:rsid w:val="00837A7F"/>
    <w:rsid w:val="008412A9"/>
    <w:rsid w:val="00842C95"/>
    <w:rsid w:val="00845734"/>
    <w:rsid w:val="00847B6C"/>
    <w:rsid w:val="00850A59"/>
    <w:rsid w:val="008532B7"/>
    <w:rsid w:val="0085376D"/>
    <w:rsid w:val="00856ACB"/>
    <w:rsid w:val="00863D86"/>
    <w:rsid w:val="00864308"/>
    <w:rsid w:val="00864BC8"/>
    <w:rsid w:val="00864F4D"/>
    <w:rsid w:val="0087068C"/>
    <w:rsid w:val="00872024"/>
    <w:rsid w:val="00872F44"/>
    <w:rsid w:val="008775D6"/>
    <w:rsid w:val="008802EB"/>
    <w:rsid w:val="00881189"/>
    <w:rsid w:val="00882DF4"/>
    <w:rsid w:val="00885055"/>
    <w:rsid w:val="00894281"/>
    <w:rsid w:val="008945CF"/>
    <w:rsid w:val="00894677"/>
    <w:rsid w:val="008946A1"/>
    <w:rsid w:val="008A2267"/>
    <w:rsid w:val="008B1317"/>
    <w:rsid w:val="008B2BD3"/>
    <w:rsid w:val="008B44A3"/>
    <w:rsid w:val="008B45A0"/>
    <w:rsid w:val="008B4E94"/>
    <w:rsid w:val="008B6B3C"/>
    <w:rsid w:val="008C16C7"/>
    <w:rsid w:val="008C3804"/>
    <w:rsid w:val="008C5196"/>
    <w:rsid w:val="008D20B0"/>
    <w:rsid w:val="008D44CD"/>
    <w:rsid w:val="008D4A9F"/>
    <w:rsid w:val="008D6289"/>
    <w:rsid w:val="008D78FE"/>
    <w:rsid w:val="008D795C"/>
    <w:rsid w:val="008E2CAD"/>
    <w:rsid w:val="008E555D"/>
    <w:rsid w:val="008F48FE"/>
    <w:rsid w:val="008F6816"/>
    <w:rsid w:val="00901280"/>
    <w:rsid w:val="0090485F"/>
    <w:rsid w:val="009063A6"/>
    <w:rsid w:val="0090781A"/>
    <w:rsid w:val="009101D5"/>
    <w:rsid w:val="009134A0"/>
    <w:rsid w:val="009169BE"/>
    <w:rsid w:val="00917593"/>
    <w:rsid w:val="00923CAC"/>
    <w:rsid w:val="00925AE5"/>
    <w:rsid w:val="00925DCF"/>
    <w:rsid w:val="009265DC"/>
    <w:rsid w:val="00926DEF"/>
    <w:rsid w:val="00927F30"/>
    <w:rsid w:val="0093243E"/>
    <w:rsid w:val="00933B26"/>
    <w:rsid w:val="0093412C"/>
    <w:rsid w:val="00941028"/>
    <w:rsid w:val="009410E9"/>
    <w:rsid w:val="00943B52"/>
    <w:rsid w:val="00943D89"/>
    <w:rsid w:val="00943FCF"/>
    <w:rsid w:val="00944AE7"/>
    <w:rsid w:val="00947748"/>
    <w:rsid w:val="009538DA"/>
    <w:rsid w:val="00954240"/>
    <w:rsid w:val="00957584"/>
    <w:rsid w:val="009646BD"/>
    <w:rsid w:val="00965038"/>
    <w:rsid w:val="00970463"/>
    <w:rsid w:val="009726AB"/>
    <w:rsid w:val="00972A8A"/>
    <w:rsid w:val="00975B7D"/>
    <w:rsid w:val="009810FC"/>
    <w:rsid w:val="00993429"/>
    <w:rsid w:val="00994800"/>
    <w:rsid w:val="00995D9B"/>
    <w:rsid w:val="00996369"/>
    <w:rsid w:val="00996AD5"/>
    <w:rsid w:val="009A04F7"/>
    <w:rsid w:val="009A1216"/>
    <w:rsid w:val="009A1CF1"/>
    <w:rsid w:val="009A683C"/>
    <w:rsid w:val="009B070D"/>
    <w:rsid w:val="009B5F08"/>
    <w:rsid w:val="009C0B3D"/>
    <w:rsid w:val="009C2CFA"/>
    <w:rsid w:val="009C55F6"/>
    <w:rsid w:val="009D2310"/>
    <w:rsid w:val="009D3FEB"/>
    <w:rsid w:val="009D4631"/>
    <w:rsid w:val="009E463D"/>
    <w:rsid w:val="009E6870"/>
    <w:rsid w:val="009E7CF1"/>
    <w:rsid w:val="009F481B"/>
    <w:rsid w:val="009F5EDF"/>
    <w:rsid w:val="009F6C8A"/>
    <w:rsid w:val="009F73F0"/>
    <w:rsid w:val="009F7D1C"/>
    <w:rsid w:val="00A012E6"/>
    <w:rsid w:val="00A0207C"/>
    <w:rsid w:val="00A02609"/>
    <w:rsid w:val="00A02B00"/>
    <w:rsid w:val="00A06213"/>
    <w:rsid w:val="00A06A7C"/>
    <w:rsid w:val="00A111FA"/>
    <w:rsid w:val="00A13899"/>
    <w:rsid w:val="00A142C1"/>
    <w:rsid w:val="00A1480D"/>
    <w:rsid w:val="00A23152"/>
    <w:rsid w:val="00A26ADC"/>
    <w:rsid w:val="00A27EF2"/>
    <w:rsid w:val="00A31FBA"/>
    <w:rsid w:val="00A35A3A"/>
    <w:rsid w:val="00A3677E"/>
    <w:rsid w:val="00A368A8"/>
    <w:rsid w:val="00A4173F"/>
    <w:rsid w:val="00A438A0"/>
    <w:rsid w:val="00A47A7E"/>
    <w:rsid w:val="00A5090D"/>
    <w:rsid w:val="00A555B6"/>
    <w:rsid w:val="00A6258D"/>
    <w:rsid w:val="00A63D3C"/>
    <w:rsid w:val="00A64E70"/>
    <w:rsid w:val="00A72EE9"/>
    <w:rsid w:val="00A740A2"/>
    <w:rsid w:val="00A80C32"/>
    <w:rsid w:val="00A83B2F"/>
    <w:rsid w:val="00A83D22"/>
    <w:rsid w:val="00A83F77"/>
    <w:rsid w:val="00A84A8C"/>
    <w:rsid w:val="00A87041"/>
    <w:rsid w:val="00A8721E"/>
    <w:rsid w:val="00A878EF"/>
    <w:rsid w:val="00A901B8"/>
    <w:rsid w:val="00AA2580"/>
    <w:rsid w:val="00AA2BE0"/>
    <w:rsid w:val="00AA36DB"/>
    <w:rsid w:val="00AA6D81"/>
    <w:rsid w:val="00AA7ADC"/>
    <w:rsid w:val="00AB08B1"/>
    <w:rsid w:val="00AB1150"/>
    <w:rsid w:val="00AB48C4"/>
    <w:rsid w:val="00AB4EBF"/>
    <w:rsid w:val="00AB5F24"/>
    <w:rsid w:val="00AB6D4F"/>
    <w:rsid w:val="00AC185E"/>
    <w:rsid w:val="00AC5617"/>
    <w:rsid w:val="00AC63F0"/>
    <w:rsid w:val="00AC7671"/>
    <w:rsid w:val="00AC7E4C"/>
    <w:rsid w:val="00AD067B"/>
    <w:rsid w:val="00AD2707"/>
    <w:rsid w:val="00AD2D2C"/>
    <w:rsid w:val="00AD4C64"/>
    <w:rsid w:val="00AE2E50"/>
    <w:rsid w:val="00AE2E5A"/>
    <w:rsid w:val="00AE3D36"/>
    <w:rsid w:val="00AE6330"/>
    <w:rsid w:val="00AF469F"/>
    <w:rsid w:val="00B034C3"/>
    <w:rsid w:val="00B03ABF"/>
    <w:rsid w:val="00B03F3F"/>
    <w:rsid w:val="00B04B34"/>
    <w:rsid w:val="00B07DE1"/>
    <w:rsid w:val="00B20A1A"/>
    <w:rsid w:val="00B21276"/>
    <w:rsid w:val="00B215D8"/>
    <w:rsid w:val="00B22641"/>
    <w:rsid w:val="00B2537B"/>
    <w:rsid w:val="00B273FD"/>
    <w:rsid w:val="00B32BF9"/>
    <w:rsid w:val="00B4524B"/>
    <w:rsid w:val="00B46E32"/>
    <w:rsid w:val="00B51608"/>
    <w:rsid w:val="00B5380A"/>
    <w:rsid w:val="00B53C5A"/>
    <w:rsid w:val="00B65D5C"/>
    <w:rsid w:val="00B72BD7"/>
    <w:rsid w:val="00B73108"/>
    <w:rsid w:val="00B74553"/>
    <w:rsid w:val="00B905CE"/>
    <w:rsid w:val="00B90EED"/>
    <w:rsid w:val="00B91967"/>
    <w:rsid w:val="00B91FF5"/>
    <w:rsid w:val="00B9249A"/>
    <w:rsid w:val="00B92A20"/>
    <w:rsid w:val="00B93B46"/>
    <w:rsid w:val="00B9585F"/>
    <w:rsid w:val="00B96434"/>
    <w:rsid w:val="00B96DD1"/>
    <w:rsid w:val="00BA4C63"/>
    <w:rsid w:val="00BA6BC7"/>
    <w:rsid w:val="00BA747F"/>
    <w:rsid w:val="00BB1329"/>
    <w:rsid w:val="00BB22BE"/>
    <w:rsid w:val="00BB504F"/>
    <w:rsid w:val="00BB6B8B"/>
    <w:rsid w:val="00BB72DE"/>
    <w:rsid w:val="00BC2048"/>
    <w:rsid w:val="00BC228D"/>
    <w:rsid w:val="00BC34EC"/>
    <w:rsid w:val="00BC5BD6"/>
    <w:rsid w:val="00BC6884"/>
    <w:rsid w:val="00BD08CC"/>
    <w:rsid w:val="00BD2E4C"/>
    <w:rsid w:val="00BD3DE4"/>
    <w:rsid w:val="00BD436A"/>
    <w:rsid w:val="00BD6F3D"/>
    <w:rsid w:val="00BE0A6C"/>
    <w:rsid w:val="00BE212B"/>
    <w:rsid w:val="00BE5AD0"/>
    <w:rsid w:val="00BE5E4C"/>
    <w:rsid w:val="00BE70F0"/>
    <w:rsid w:val="00BF1612"/>
    <w:rsid w:val="00BF4621"/>
    <w:rsid w:val="00BF46B3"/>
    <w:rsid w:val="00BF4895"/>
    <w:rsid w:val="00BF4AB8"/>
    <w:rsid w:val="00BF4F38"/>
    <w:rsid w:val="00C01E87"/>
    <w:rsid w:val="00C0309A"/>
    <w:rsid w:val="00C060A2"/>
    <w:rsid w:val="00C065EE"/>
    <w:rsid w:val="00C10410"/>
    <w:rsid w:val="00C10696"/>
    <w:rsid w:val="00C219E0"/>
    <w:rsid w:val="00C21C26"/>
    <w:rsid w:val="00C26252"/>
    <w:rsid w:val="00C26D19"/>
    <w:rsid w:val="00C27C67"/>
    <w:rsid w:val="00C30244"/>
    <w:rsid w:val="00C3574A"/>
    <w:rsid w:val="00C358F4"/>
    <w:rsid w:val="00C366EF"/>
    <w:rsid w:val="00C40083"/>
    <w:rsid w:val="00C42D02"/>
    <w:rsid w:val="00C44AB9"/>
    <w:rsid w:val="00C45920"/>
    <w:rsid w:val="00C46891"/>
    <w:rsid w:val="00C5199C"/>
    <w:rsid w:val="00C534B9"/>
    <w:rsid w:val="00C545BA"/>
    <w:rsid w:val="00C557E4"/>
    <w:rsid w:val="00C55ADD"/>
    <w:rsid w:val="00C56C2A"/>
    <w:rsid w:val="00C56FB7"/>
    <w:rsid w:val="00C61090"/>
    <w:rsid w:val="00C615FB"/>
    <w:rsid w:val="00C62A17"/>
    <w:rsid w:val="00C70302"/>
    <w:rsid w:val="00C70ED9"/>
    <w:rsid w:val="00C71326"/>
    <w:rsid w:val="00C72CC6"/>
    <w:rsid w:val="00C73F60"/>
    <w:rsid w:val="00C769A2"/>
    <w:rsid w:val="00C76E39"/>
    <w:rsid w:val="00C90C3C"/>
    <w:rsid w:val="00C95871"/>
    <w:rsid w:val="00C97125"/>
    <w:rsid w:val="00CC0B67"/>
    <w:rsid w:val="00CC0DCC"/>
    <w:rsid w:val="00CC5461"/>
    <w:rsid w:val="00CC56C3"/>
    <w:rsid w:val="00CC6E7F"/>
    <w:rsid w:val="00CD07F2"/>
    <w:rsid w:val="00CD0CEE"/>
    <w:rsid w:val="00CD4784"/>
    <w:rsid w:val="00CD4F50"/>
    <w:rsid w:val="00CD5723"/>
    <w:rsid w:val="00CD5C2F"/>
    <w:rsid w:val="00CE1F5C"/>
    <w:rsid w:val="00CE3378"/>
    <w:rsid w:val="00CE51CC"/>
    <w:rsid w:val="00CF0A62"/>
    <w:rsid w:val="00CF199D"/>
    <w:rsid w:val="00CF2181"/>
    <w:rsid w:val="00CF3625"/>
    <w:rsid w:val="00CF7832"/>
    <w:rsid w:val="00D00AF9"/>
    <w:rsid w:val="00D00E51"/>
    <w:rsid w:val="00D00F8D"/>
    <w:rsid w:val="00D02275"/>
    <w:rsid w:val="00D037C6"/>
    <w:rsid w:val="00D154C9"/>
    <w:rsid w:val="00D16C17"/>
    <w:rsid w:val="00D20700"/>
    <w:rsid w:val="00D2159D"/>
    <w:rsid w:val="00D21CF8"/>
    <w:rsid w:val="00D24DEA"/>
    <w:rsid w:val="00D276C0"/>
    <w:rsid w:val="00D30527"/>
    <w:rsid w:val="00D31497"/>
    <w:rsid w:val="00D34A2D"/>
    <w:rsid w:val="00D37DA4"/>
    <w:rsid w:val="00D40F1C"/>
    <w:rsid w:val="00D416A5"/>
    <w:rsid w:val="00D42DB3"/>
    <w:rsid w:val="00D43913"/>
    <w:rsid w:val="00D44809"/>
    <w:rsid w:val="00D4481B"/>
    <w:rsid w:val="00D51794"/>
    <w:rsid w:val="00D60159"/>
    <w:rsid w:val="00D61F0D"/>
    <w:rsid w:val="00D65726"/>
    <w:rsid w:val="00D6660B"/>
    <w:rsid w:val="00D66E7E"/>
    <w:rsid w:val="00D70239"/>
    <w:rsid w:val="00D74EC5"/>
    <w:rsid w:val="00D760B5"/>
    <w:rsid w:val="00D84D82"/>
    <w:rsid w:val="00D8766D"/>
    <w:rsid w:val="00D925FC"/>
    <w:rsid w:val="00D95D95"/>
    <w:rsid w:val="00D97BAB"/>
    <w:rsid w:val="00DA0E64"/>
    <w:rsid w:val="00DA21C7"/>
    <w:rsid w:val="00DA2C54"/>
    <w:rsid w:val="00DA7673"/>
    <w:rsid w:val="00DB17A4"/>
    <w:rsid w:val="00DB4940"/>
    <w:rsid w:val="00DB53E2"/>
    <w:rsid w:val="00DC4105"/>
    <w:rsid w:val="00DC43D8"/>
    <w:rsid w:val="00DC491D"/>
    <w:rsid w:val="00DC5187"/>
    <w:rsid w:val="00DD1B4A"/>
    <w:rsid w:val="00DD2844"/>
    <w:rsid w:val="00DD5037"/>
    <w:rsid w:val="00DD723D"/>
    <w:rsid w:val="00DE51E6"/>
    <w:rsid w:val="00DE70BC"/>
    <w:rsid w:val="00DE7478"/>
    <w:rsid w:val="00DF1705"/>
    <w:rsid w:val="00DF6659"/>
    <w:rsid w:val="00DF7CBB"/>
    <w:rsid w:val="00E17FC8"/>
    <w:rsid w:val="00E206E6"/>
    <w:rsid w:val="00E2223C"/>
    <w:rsid w:val="00E22F6C"/>
    <w:rsid w:val="00E2557E"/>
    <w:rsid w:val="00E2653B"/>
    <w:rsid w:val="00E33DC6"/>
    <w:rsid w:val="00E41F36"/>
    <w:rsid w:val="00E41F44"/>
    <w:rsid w:val="00E4228A"/>
    <w:rsid w:val="00E425B9"/>
    <w:rsid w:val="00E4294D"/>
    <w:rsid w:val="00E42B13"/>
    <w:rsid w:val="00E54ADF"/>
    <w:rsid w:val="00E55277"/>
    <w:rsid w:val="00E5613C"/>
    <w:rsid w:val="00E64E7B"/>
    <w:rsid w:val="00E725AC"/>
    <w:rsid w:val="00E73149"/>
    <w:rsid w:val="00E73DF5"/>
    <w:rsid w:val="00E770E0"/>
    <w:rsid w:val="00E806E7"/>
    <w:rsid w:val="00E8548E"/>
    <w:rsid w:val="00E94913"/>
    <w:rsid w:val="00E9587D"/>
    <w:rsid w:val="00E96456"/>
    <w:rsid w:val="00EA1D91"/>
    <w:rsid w:val="00EB1B2C"/>
    <w:rsid w:val="00EB21DE"/>
    <w:rsid w:val="00EB2B1E"/>
    <w:rsid w:val="00EB3073"/>
    <w:rsid w:val="00EB58DE"/>
    <w:rsid w:val="00EB7581"/>
    <w:rsid w:val="00EC0B01"/>
    <w:rsid w:val="00EC1690"/>
    <w:rsid w:val="00EC3C34"/>
    <w:rsid w:val="00EC79F4"/>
    <w:rsid w:val="00ED4FE7"/>
    <w:rsid w:val="00EE5492"/>
    <w:rsid w:val="00EE7152"/>
    <w:rsid w:val="00EF49E1"/>
    <w:rsid w:val="00EF730B"/>
    <w:rsid w:val="00F003EA"/>
    <w:rsid w:val="00F015C8"/>
    <w:rsid w:val="00F01EF8"/>
    <w:rsid w:val="00F054DC"/>
    <w:rsid w:val="00F06544"/>
    <w:rsid w:val="00F06772"/>
    <w:rsid w:val="00F0710A"/>
    <w:rsid w:val="00F075B2"/>
    <w:rsid w:val="00F119D1"/>
    <w:rsid w:val="00F217AA"/>
    <w:rsid w:val="00F2716B"/>
    <w:rsid w:val="00F30B3C"/>
    <w:rsid w:val="00F31D77"/>
    <w:rsid w:val="00F36B9D"/>
    <w:rsid w:val="00F40587"/>
    <w:rsid w:val="00F40AAC"/>
    <w:rsid w:val="00F42C3F"/>
    <w:rsid w:val="00F42E8B"/>
    <w:rsid w:val="00F444C2"/>
    <w:rsid w:val="00F44F8B"/>
    <w:rsid w:val="00F52163"/>
    <w:rsid w:val="00F55751"/>
    <w:rsid w:val="00F612EC"/>
    <w:rsid w:val="00F65FFD"/>
    <w:rsid w:val="00F70B22"/>
    <w:rsid w:val="00F7197E"/>
    <w:rsid w:val="00F71B85"/>
    <w:rsid w:val="00F733D8"/>
    <w:rsid w:val="00F8264A"/>
    <w:rsid w:val="00F837D0"/>
    <w:rsid w:val="00F906E0"/>
    <w:rsid w:val="00F913A6"/>
    <w:rsid w:val="00F914A5"/>
    <w:rsid w:val="00F91714"/>
    <w:rsid w:val="00F93D46"/>
    <w:rsid w:val="00F96C23"/>
    <w:rsid w:val="00F97DFF"/>
    <w:rsid w:val="00FA0A5D"/>
    <w:rsid w:val="00FA2753"/>
    <w:rsid w:val="00FA316E"/>
    <w:rsid w:val="00FA4FF5"/>
    <w:rsid w:val="00FA5A30"/>
    <w:rsid w:val="00FA5D2B"/>
    <w:rsid w:val="00FA6468"/>
    <w:rsid w:val="00FA67E0"/>
    <w:rsid w:val="00FB22DE"/>
    <w:rsid w:val="00FB2EDB"/>
    <w:rsid w:val="00FC017C"/>
    <w:rsid w:val="00FC0901"/>
    <w:rsid w:val="00FC1BD5"/>
    <w:rsid w:val="00FC3BC2"/>
    <w:rsid w:val="00FC4CDE"/>
    <w:rsid w:val="00FC50C5"/>
    <w:rsid w:val="00FC690D"/>
    <w:rsid w:val="00FC75F3"/>
    <w:rsid w:val="00FD6DB8"/>
    <w:rsid w:val="00FE0085"/>
    <w:rsid w:val="00FE0E35"/>
    <w:rsid w:val="00FE2D64"/>
    <w:rsid w:val="00FE31A5"/>
    <w:rsid w:val="00FE4779"/>
    <w:rsid w:val="00FE49B5"/>
    <w:rsid w:val="00FE669F"/>
    <w:rsid w:val="00FE7450"/>
    <w:rsid w:val="00FF076A"/>
    <w:rsid w:val="00FF128D"/>
    <w:rsid w:val="00FF1B3B"/>
    <w:rsid w:val="00FF3DD6"/>
    <w:rsid w:val="00FF4CA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qFormat="1"/>
    <w:lsdException w:name="footnote text" w:uiPriority="99"/>
    <w:lsdException w:name="header" w:uiPriority="99"/>
    <w:lsdException w:name="footer" w:uiPriority="99"/>
    <w:lsdException w:name="caption" w:semiHidden="1" w:unhideWhenUsed="1" w:qFormat="1"/>
    <w:lsdException w:name="footnote reference" w:uiPriority="99"/>
    <w:lsdException w:name="Title" w:qFormat="1"/>
    <w:lsdException w:name="Subtitle" w:qFormat="1"/>
    <w:lsdException w:name="Strong" w:uiPriority="22" w:qFormat="1"/>
    <w:lsdException w:name="Emphasis" w:uiPriority="20" w:qFormat="1"/>
    <w:lsdException w:name="Normal (Web)" w:uiPriority="99"/>
    <w:lsdException w:name="No List" w:uiPriority="99"/>
    <w:lsdException w:name="Balloon Text" w:uiPriority="99"/>
    <w:lsdException w:name="Table Grid" w:uiPriority="39"/>
    <w:lsdException w:name="Placeholder Text" w:semiHidden="1" w:uiPriority="99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894281"/>
  </w:style>
  <w:style w:type="paragraph" w:styleId="1">
    <w:name w:val="heading 1"/>
    <w:basedOn w:val="a"/>
    <w:next w:val="a"/>
    <w:link w:val="10"/>
    <w:qFormat/>
    <w:rsid w:val="00894281"/>
    <w:pPr>
      <w:keepNext/>
      <w:jc w:val="center"/>
      <w:outlineLvl w:val="0"/>
    </w:pPr>
    <w:rPr>
      <w:b/>
      <w:sz w:val="40"/>
    </w:rPr>
  </w:style>
  <w:style w:type="paragraph" w:styleId="2">
    <w:name w:val="heading 2"/>
    <w:basedOn w:val="a"/>
    <w:next w:val="a"/>
    <w:link w:val="20"/>
    <w:qFormat/>
    <w:rsid w:val="000770B8"/>
    <w:pPr>
      <w:keepNext/>
      <w:keepLines/>
      <w:spacing w:before="200" w:line="276" w:lineRule="auto"/>
      <w:outlineLvl w:val="1"/>
    </w:pPr>
    <w:rPr>
      <w:rFonts w:ascii="Cambria" w:hAnsi="Cambria"/>
      <w:b/>
      <w:bCs/>
      <w:color w:val="4F81BD"/>
      <w:sz w:val="26"/>
      <w:szCs w:val="26"/>
      <w:lang w:eastAsia="en-US"/>
    </w:rPr>
  </w:style>
  <w:style w:type="paragraph" w:styleId="3">
    <w:name w:val="heading 3"/>
    <w:basedOn w:val="a"/>
    <w:next w:val="a"/>
    <w:link w:val="30"/>
    <w:qFormat/>
    <w:rsid w:val="00186F27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"/>
    <w:next w:val="a"/>
    <w:link w:val="40"/>
    <w:qFormat/>
    <w:rsid w:val="00996369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qFormat/>
    <w:rsid w:val="00424EBF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qFormat/>
    <w:rsid w:val="00CD07F2"/>
    <w:pPr>
      <w:spacing w:before="240" w:after="60"/>
      <w:outlineLvl w:val="5"/>
    </w:pPr>
    <w:rPr>
      <w:b/>
      <w:bCs/>
      <w:sz w:val="22"/>
      <w:szCs w:val="22"/>
    </w:rPr>
  </w:style>
  <w:style w:type="paragraph" w:styleId="9">
    <w:name w:val="heading 9"/>
    <w:basedOn w:val="a"/>
    <w:next w:val="a"/>
    <w:qFormat/>
    <w:rsid w:val="00DB17A4"/>
    <w:p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locked/>
    <w:rsid w:val="000770B8"/>
    <w:rPr>
      <w:b/>
      <w:sz w:val="40"/>
      <w:lang w:val="ru-RU" w:eastAsia="ru-RU" w:bidi="ar-SA"/>
    </w:rPr>
  </w:style>
  <w:style w:type="character" w:customStyle="1" w:styleId="20">
    <w:name w:val="Заголовок 2 Знак"/>
    <w:link w:val="2"/>
    <w:locked/>
    <w:rsid w:val="000770B8"/>
    <w:rPr>
      <w:rFonts w:ascii="Cambria" w:hAnsi="Cambria"/>
      <w:b/>
      <w:bCs/>
      <w:color w:val="4F81BD"/>
      <w:sz w:val="26"/>
      <w:szCs w:val="26"/>
      <w:lang w:val="ru-RU" w:eastAsia="en-US" w:bidi="ar-SA"/>
    </w:rPr>
  </w:style>
  <w:style w:type="character" w:customStyle="1" w:styleId="30">
    <w:name w:val="Заголовок 3 Знак"/>
    <w:link w:val="3"/>
    <w:locked/>
    <w:rsid w:val="000770B8"/>
    <w:rPr>
      <w:rFonts w:ascii="Arial" w:hAnsi="Arial" w:cs="Arial"/>
      <w:b/>
      <w:bCs/>
      <w:sz w:val="26"/>
      <w:szCs w:val="26"/>
      <w:lang w:val="ru-RU" w:eastAsia="ru-RU" w:bidi="ar-SA"/>
    </w:rPr>
  </w:style>
  <w:style w:type="character" w:customStyle="1" w:styleId="40">
    <w:name w:val="Заголовок 4 Знак"/>
    <w:link w:val="4"/>
    <w:locked/>
    <w:rsid w:val="00996369"/>
    <w:rPr>
      <w:b/>
      <w:bCs/>
      <w:sz w:val="28"/>
      <w:szCs w:val="28"/>
      <w:lang w:val="ru-RU" w:eastAsia="ru-RU" w:bidi="ar-SA"/>
    </w:rPr>
  </w:style>
  <w:style w:type="paragraph" w:styleId="a3">
    <w:name w:val="Body Text Indent"/>
    <w:basedOn w:val="a"/>
    <w:link w:val="a4"/>
    <w:rsid w:val="00894281"/>
    <w:pPr>
      <w:spacing w:after="120"/>
      <w:ind w:left="283"/>
    </w:pPr>
  </w:style>
  <w:style w:type="character" w:customStyle="1" w:styleId="a4">
    <w:name w:val="Основной текст с отступом Знак"/>
    <w:link w:val="a3"/>
    <w:rsid w:val="006D070A"/>
  </w:style>
  <w:style w:type="paragraph" w:styleId="21">
    <w:name w:val="Body Text 2"/>
    <w:basedOn w:val="a"/>
    <w:link w:val="22"/>
    <w:rsid w:val="00894281"/>
    <w:pPr>
      <w:spacing w:after="120" w:line="480" w:lineRule="auto"/>
    </w:pPr>
  </w:style>
  <w:style w:type="paragraph" w:styleId="a5">
    <w:name w:val="Body Text"/>
    <w:basedOn w:val="a"/>
    <w:link w:val="a6"/>
    <w:rsid w:val="00894281"/>
    <w:pPr>
      <w:spacing w:after="120"/>
    </w:pPr>
  </w:style>
  <w:style w:type="character" w:customStyle="1" w:styleId="a6">
    <w:name w:val="Основной текст Знак"/>
    <w:link w:val="a5"/>
    <w:rsid w:val="006D070A"/>
  </w:style>
  <w:style w:type="paragraph" w:styleId="23">
    <w:name w:val="Body Text Indent 2"/>
    <w:basedOn w:val="a"/>
    <w:rsid w:val="006630D6"/>
    <w:pPr>
      <w:spacing w:after="120" w:line="480" w:lineRule="auto"/>
      <w:ind w:left="283"/>
    </w:pPr>
  </w:style>
  <w:style w:type="paragraph" w:styleId="a7">
    <w:name w:val="Block Text"/>
    <w:basedOn w:val="a"/>
    <w:rsid w:val="004142AE"/>
    <w:pPr>
      <w:ind w:left="-284" w:right="-766"/>
    </w:pPr>
    <w:rPr>
      <w:sz w:val="24"/>
    </w:rPr>
  </w:style>
  <w:style w:type="paragraph" w:styleId="31">
    <w:name w:val="Body Text 3"/>
    <w:basedOn w:val="a"/>
    <w:rsid w:val="00D40F1C"/>
    <w:pPr>
      <w:spacing w:after="120"/>
    </w:pPr>
    <w:rPr>
      <w:sz w:val="16"/>
      <w:szCs w:val="16"/>
    </w:rPr>
  </w:style>
  <w:style w:type="paragraph" w:customStyle="1" w:styleId="ConsTitle">
    <w:name w:val="ConsTitle"/>
    <w:rsid w:val="007758DD"/>
    <w:pPr>
      <w:widowControl w:val="0"/>
      <w:snapToGrid w:val="0"/>
    </w:pPr>
    <w:rPr>
      <w:rFonts w:ascii="Arial" w:hAnsi="Arial"/>
      <w:b/>
      <w:sz w:val="16"/>
    </w:rPr>
  </w:style>
  <w:style w:type="character" w:styleId="a8">
    <w:name w:val="Hyperlink"/>
    <w:rsid w:val="00160FA6"/>
    <w:rPr>
      <w:rFonts w:ascii="Tahoma" w:hAnsi="Tahoma" w:cs="Tahoma"/>
      <w:color w:val="2F6F5E"/>
      <w:sz w:val="14"/>
      <w:szCs w:val="14"/>
      <w:u w:val="single"/>
    </w:rPr>
  </w:style>
  <w:style w:type="character" w:customStyle="1" w:styleId="a9">
    <w:name w:val="Обычный (веб) Знак"/>
    <w:link w:val="aa"/>
    <w:locked/>
    <w:rsid w:val="00160FA6"/>
    <w:rPr>
      <w:rFonts w:ascii="MS Sans Serif" w:hAnsi="MS Sans Serif"/>
      <w:sz w:val="24"/>
      <w:szCs w:val="24"/>
      <w:lang w:val="ru-RU" w:eastAsia="ru-RU" w:bidi="ar-SA"/>
    </w:rPr>
  </w:style>
  <w:style w:type="paragraph" w:styleId="aa">
    <w:name w:val="Normal (Web)"/>
    <w:basedOn w:val="a"/>
    <w:link w:val="a9"/>
    <w:rsid w:val="00160FA6"/>
    <w:pPr>
      <w:spacing w:after="360" w:line="324" w:lineRule="auto"/>
    </w:pPr>
    <w:rPr>
      <w:rFonts w:ascii="MS Sans Serif" w:hAnsi="MS Sans Serif"/>
      <w:sz w:val="24"/>
      <w:szCs w:val="24"/>
    </w:rPr>
  </w:style>
  <w:style w:type="paragraph" w:styleId="ab">
    <w:name w:val="Plain Text"/>
    <w:basedOn w:val="a"/>
    <w:link w:val="ac"/>
    <w:rsid w:val="00160FA6"/>
    <w:rPr>
      <w:rFonts w:ascii="Courier New" w:hAnsi="Courier New" w:cs="Courier New"/>
    </w:rPr>
  </w:style>
  <w:style w:type="character" w:customStyle="1" w:styleId="ac">
    <w:name w:val="Текст Знак"/>
    <w:link w:val="ab"/>
    <w:semiHidden/>
    <w:locked/>
    <w:rsid w:val="00160FA6"/>
    <w:rPr>
      <w:rFonts w:ascii="Courier New" w:hAnsi="Courier New" w:cs="Courier New"/>
      <w:lang w:val="ru-RU" w:eastAsia="ru-RU" w:bidi="ar-SA"/>
    </w:rPr>
  </w:style>
  <w:style w:type="paragraph" w:customStyle="1" w:styleId="Default">
    <w:name w:val="Default"/>
    <w:rsid w:val="00160FA6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customStyle="1" w:styleId="ConsPlusNonformat">
    <w:name w:val="ConsPlusNonformat"/>
    <w:rsid w:val="00160FA6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table" w:styleId="ad">
    <w:name w:val="Table Grid"/>
    <w:basedOn w:val="a1"/>
    <w:uiPriority w:val="39"/>
    <w:rsid w:val="00160FA6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e">
    <w:name w:val="Strong"/>
    <w:uiPriority w:val="22"/>
    <w:qFormat/>
    <w:rsid w:val="00160FA6"/>
    <w:rPr>
      <w:rFonts w:cs="Times New Roman"/>
      <w:b/>
      <w:bCs/>
    </w:rPr>
  </w:style>
  <w:style w:type="character" w:customStyle="1" w:styleId="b-serp-urlitem1">
    <w:name w:val="b-serp-url__item1"/>
    <w:basedOn w:val="a0"/>
    <w:rsid w:val="008D44CD"/>
  </w:style>
  <w:style w:type="paragraph" w:customStyle="1" w:styleId="ConsPlusNormal">
    <w:name w:val="ConsPlusNormal"/>
    <w:rsid w:val="008D44CD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af">
    <w:name w:val="Таблицы (моноширинный)"/>
    <w:basedOn w:val="a"/>
    <w:next w:val="a"/>
    <w:rsid w:val="008D44CD"/>
    <w:pPr>
      <w:widowControl w:val="0"/>
      <w:autoSpaceDE w:val="0"/>
      <w:autoSpaceDN w:val="0"/>
      <w:adjustRightInd w:val="0"/>
      <w:jc w:val="both"/>
    </w:pPr>
    <w:rPr>
      <w:rFonts w:ascii="Courier New" w:hAnsi="Courier New" w:cs="Courier New"/>
    </w:rPr>
  </w:style>
  <w:style w:type="character" w:customStyle="1" w:styleId="addressbooksuggestitemhint">
    <w:name w:val="addressbook__suggest__item__hint"/>
    <w:basedOn w:val="a0"/>
    <w:rsid w:val="008D44CD"/>
  </w:style>
  <w:style w:type="paragraph" w:styleId="af0">
    <w:name w:val="Balloon Text"/>
    <w:basedOn w:val="a"/>
    <w:link w:val="af1"/>
    <w:uiPriority w:val="99"/>
    <w:semiHidden/>
    <w:rsid w:val="00E94913"/>
    <w:rPr>
      <w:rFonts w:ascii="Tahoma" w:hAnsi="Tahoma" w:cs="Tahoma"/>
      <w:sz w:val="16"/>
      <w:szCs w:val="16"/>
    </w:rPr>
  </w:style>
  <w:style w:type="paragraph" w:styleId="af2">
    <w:name w:val="header"/>
    <w:basedOn w:val="a"/>
    <w:link w:val="af3"/>
    <w:uiPriority w:val="99"/>
    <w:rsid w:val="005E77F9"/>
    <w:pPr>
      <w:tabs>
        <w:tab w:val="center" w:pos="4677"/>
        <w:tab w:val="right" w:pos="9355"/>
      </w:tabs>
    </w:pPr>
  </w:style>
  <w:style w:type="character" w:customStyle="1" w:styleId="af3">
    <w:name w:val="Верхний колонтитул Знак"/>
    <w:link w:val="af2"/>
    <w:uiPriority w:val="99"/>
    <w:locked/>
    <w:rsid w:val="000770B8"/>
    <w:rPr>
      <w:lang w:val="ru-RU" w:eastAsia="ru-RU" w:bidi="ar-SA"/>
    </w:rPr>
  </w:style>
  <w:style w:type="character" w:styleId="af4">
    <w:name w:val="page number"/>
    <w:basedOn w:val="a0"/>
    <w:rsid w:val="005E77F9"/>
  </w:style>
  <w:style w:type="paragraph" w:customStyle="1" w:styleId="af5">
    <w:name w:val="Знак"/>
    <w:basedOn w:val="a"/>
    <w:rsid w:val="005E77F9"/>
    <w:pPr>
      <w:widowControl w:val="0"/>
      <w:adjustRightInd w:val="0"/>
      <w:spacing w:after="160" w:line="240" w:lineRule="exact"/>
      <w:jc w:val="right"/>
    </w:pPr>
    <w:rPr>
      <w:lang w:val="en-GB" w:eastAsia="en-US"/>
    </w:rPr>
  </w:style>
  <w:style w:type="paragraph" w:styleId="af6">
    <w:name w:val="List Paragraph"/>
    <w:basedOn w:val="a"/>
    <w:uiPriority w:val="34"/>
    <w:qFormat/>
    <w:rsid w:val="00996369"/>
    <w:pPr>
      <w:suppressAutoHyphens/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zh-CN"/>
    </w:rPr>
  </w:style>
  <w:style w:type="paragraph" w:customStyle="1" w:styleId="FR2">
    <w:name w:val="FR2"/>
    <w:rsid w:val="00CD07F2"/>
    <w:pPr>
      <w:widowControl w:val="0"/>
      <w:autoSpaceDE w:val="0"/>
      <w:autoSpaceDN w:val="0"/>
      <w:adjustRightInd w:val="0"/>
      <w:jc w:val="both"/>
    </w:pPr>
    <w:rPr>
      <w:rFonts w:ascii="Arial Narrow" w:hAnsi="Arial Narrow" w:cs="Arial Narrow"/>
      <w:sz w:val="22"/>
      <w:szCs w:val="22"/>
    </w:rPr>
  </w:style>
  <w:style w:type="paragraph" w:customStyle="1" w:styleId="FR3">
    <w:name w:val="FR3"/>
    <w:rsid w:val="00CD07F2"/>
    <w:pPr>
      <w:widowControl w:val="0"/>
      <w:autoSpaceDE w:val="0"/>
      <w:autoSpaceDN w:val="0"/>
      <w:adjustRightInd w:val="0"/>
      <w:ind w:left="1040"/>
    </w:pPr>
    <w:rPr>
      <w:rFonts w:ascii="Arial" w:hAnsi="Arial" w:cs="Arial"/>
      <w:sz w:val="16"/>
      <w:szCs w:val="16"/>
    </w:rPr>
  </w:style>
  <w:style w:type="paragraph" w:customStyle="1" w:styleId="FR4">
    <w:name w:val="FR4"/>
    <w:rsid w:val="00CD07F2"/>
    <w:pPr>
      <w:widowControl w:val="0"/>
      <w:autoSpaceDE w:val="0"/>
      <w:autoSpaceDN w:val="0"/>
      <w:adjustRightInd w:val="0"/>
      <w:spacing w:before="600"/>
      <w:jc w:val="center"/>
    </w:pPr>
    <w:rPr>
      <w:b/>
      <w:bCs/>
      <w:sz w:val="12"/>
      <w:szCs w:val="12"/>
    </w:rPr>
  </w:style>
  <w:style w:type="character" w:customStyle="1" w:styleId="13">
    <w:name w:val="Основной текст + 13"/>
    <w:aliases w:val="5 pt,Полужирный,Интервал 0 pt1"/>
    <w:rsid w:val="00186F27"/>
    <w:rPr>
      <w:b/>
      <w:bCs/>
      <w:spacing w:val="10"/>
      <w:sz w:val="27"/>
      <w:szCs w:val="27"/>
      <w:lang w:bidi="ar-SA"/>
    </w:rPr>
  </w:style>
  <w:style w:type="character" w:customStyle="1" w:styleId="3pt">
    <w:name w:val="Основной текст + Интервал 3 pt"/>
    <w:rsid w:val="00186F27"/>
    <w:rPr>
      <w:spacing w:val="60"/>
      <w:sz w:val="25"/>
      <w:szCs w:val="25"/>
      <w:lang w:bidi="ar-SA"/>
    </w:rPr>
  </w:style>
  <w:style w:type="paragraph" w:customStyle="1" w:styleId="ConsNormal">
    <w:name w:val="ConsNormal"/>
    <w:rsid w:val="008B44A3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ConsPlusCell">
    <w:name w:val="ConsPlusCell"/>
    <w:rsid w:val="002D3664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character" w:customStyle="1" w:styleId="apple-converted-space">
    <w:name w:val="apple-converted-space"/>
    <w:basedOn w:val="a0"/>
    <w:rsid w:val="00030B3E"/>
  </w:style>
  <w:style w:type="paragraph" w:customStyle="1" w:styleId="11">
    <w:name w:val="Абзац списка1"/>
    <w:basedOn w:val="a"/>
    <w:rsid w:val="00756BC4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character" w:styleId="af7">
    <w:name w:val="FollowedHyperlink"/>
    <w:rsid w:val="000770B8"/>
    <w:rPr>
      <w:color w:val="800080"/>
      <w:u w:val="single"/>
    </w:rPr>
  </w:style>
  <w:style w:type="character" w:customStyle="1" w:styleId="af8">
    <w:name w:val="Нижний колонтитул Знак"/>
    <w:link w:val="af9"/>
    <w:uiPriority w:val="99"/>
    <w:locked/>
    <w:rsid w:val="000770B8"/>
    <w:rPr>
      <w:rFonts w:ascii="Calibri" w:hAnsi="Calibri"/>
      <w:sz w:val="22"/>
      <w:szCs w:val="22"/>
      <w:lang w:val="ru-RU" w:eastAsia="en-US" w:bidi="ar-SA"/>
    </w:rPr>
  </w:style>
  <w:style w:type="paragraph" w:styleId="af9">
    <w:name w:val="footer"/>
    <w:basedOn w:val="a"/>
    <w:link w:val="af8"/>
    <w:uiPriority w:val="99"/>
    <w:rsid w:val="000770B8"/>
    <w:pPr>
      <w:tabs>
        <w:tab w:val="center" w:pos="4677"/>
        <w:tab w:val="right" w:pos="9355"/>
      </w:tabs>
    </w:pPr>
    <w:rPr>
      <w:rFonts w:ascii="Calibri" w:hAnsi="Calibri"/>
      <w:sz w:val="22"/>
      <w:szCs w:val="22"/>
      <w:lang w:eastAsia="en-US"/>
    </w:rPr>
  </w:style>
  <w:style w:type="character" w:customStyle="1" w:styleId="24">
    <w:name w:val="Основной текст (2)_"/>
    <w:link w:val="25"/>
    <w:locked/>
    <w:rsid w:val="000770B8"/>
    <w:rPr>
      <w:sz w:val="25"/>
      <w:szCs w:val="25"/>
      <w:shd w:val="clear" w:color="auto" w:fill="FFFFFF"/>
      <w:lang w:bidi="ar-SA"/>
    </w:rPr>
  </w:style>
  <w:style w:type="paragraph" w:customStyle="1" w:styleId="25">
    <w:name w:val="Основной текст (2)"/>
    <w:basedOn w:val="a"/>
    <w:link w:val="24"/>
    <w:rsid w:val="000770B8"/>
    <w:pPr>
      <w:shd w:val="clear" w:color="auto" w:fill="FFFFFF"/>
      <w:spacing w:line="341" w:lineRule="exact"/>
    </w:pPr>
    <w:rPr>
      <w:sz w:val="25"/>
      <w:szCs w:val="25"/>
      <w:shd w:val="clear" w:color="auto" w:fill="FFFFFF"/>
    </w:rPr>
  </w:style>
  <w:style w:type="character" w:customStyle="1" w:styleId="afa">
    <w:name w:val="Колонтитул_"/>
    <w:link w:val="afb"/>
    <w:locked/>
    <w:rsid w:val="000770B8"/>
    <w:rPr>
      <w:shd w:val="clear" w:color="auto" w:fill="FFFFFF"/>
      <w:lang w:bidi="ar-SA"/>
    </w:rPr>
  </w:style>
  <w:style w:type="paragraph" w:customStyle="1" w:styleId="afb">
    <w:name w:val="Колонтитул"/>
    <w:basedOn w:val="a"/>
    <w:link w:val="afa"/>
    <w:rsid w:val="000770B8"/>
    <w:pPr>
      <w:shd w:val="clear" w:color="auto" w:fill="FFFFFF"/>
    </w:pPr>
    <w:rPr>
      <w:shd w:val="clear" w:color="auto" w:fill="FFFFFF"/>
    </w:rPr>
  </w:style>
  <w:style w:type="character" w:customStyle="1" w:styleId="26">
    <w:name w:val="Заголовок №2_"/>
    <w:link w:val="27"/>
    <w:locked/>
    <w:rsid w:val="000770B8"/>
    <w:rPr>
      <w:sz w:val="26"/>
      <w:szCs w:val="26"/>
      <w:shd w:val="clear" w:color="auto" w:fill="FFFFFF"/>
      <w:lang w:bidi="ar-SA"/>
    </w:rPr>
  </w:style>
  <w:style w:type="paragraph" w:customStyle="1" w:styleId="27">
    <w:name w:val="Заголовок №2"/>
    <w:basedOn w:val="a"/>
    <w:link w:val="26"/>
    <w:rsid w:val="000770B8"/>
    <w:pPr>
      <w:shd w:val="clear" w:color="auto" w:fill="FFFFFF"/>
      <w:spacing w:before="60" w:after="240" w:line="240" w:lineRule="atLeast"/>
      <w:outlineLvl w:val="1"/>
    </w:pPr>
    <w:rPr>
      <w:sz w:val="26"/>
      <w:szCs w:val="26"/>
      <w:shd w:val="clear" w:color="auto" w:fill="FFFFFF"/>
    </w:rPr>
  </w:style>
  <w:style w:type="character" w:customStyle="1" w:styleId="afc">
    <w:name w:val="Основной текст_"/>
    <w:link w:val="12"/>
    <w:locked/>
    <w:rsid w:val="000770B8"/>
    <w:rPr>
      <w:spacing w:val="3"/>
      <w:sz w:val="21"/>
      <w:szCs w:val="21"/>
      <w:shd w:val="clear" w:color="auto" w:fill="FFFFFF"/>
      <w:lang w:bidi="ar-SA"/>
    </w:rPr>
  </w:style>
  <w:style w:type="paragraph" w:customStyle="1" w:styleId="12">
    <w:name w:val="Основной текст1"/>
    <w:basedOn w:val="a"/>
    <w:link w:val="afc"/>
    <w:rsid w:val="000770B8"/>
    <w:pPr>
      <w:shd w:val="clear" w:color="auto" w:fill="FFFFFF"/>
      <w:spacing w:line="240" w:lineRule="atLeast"/>
    </w:pPr>
    <w:rPr>
      <w:spacing w:val="3"/>
      <w:sz w:val="21"/>
      <w:szCs w:val="21"/>
      <w:shd w:val="clear" w:color="auto" w:fill="FFFFFF"/>
    </w:rPr>
  </w:style>
  <w:style w:type="character" w:customStyle="1" w:styleId="afd">
    <w:name w:val="Подпись к таблице_"/>
    <w:link w:val="afe"/>
    <w:locked/>
    <w:rsid w:val="000770B8"/>
    <w:rPr>
      <w:rFonts w:ascii="Candara" w:hAnsi="Candara"/>
      <w:spacing w:val="5"/>
      <w:sz w:val="19"/>
      <w:szCs w:val="19"/>
      <w:shd w:val="clear" w:color="auto" w:fill="FFFFFF"/>
      <w:lang w:bidi="ar-SA"/>
    </w:rPr>
  </w:style>
  <w:style w:type="paragraph" w:customStyle="1" w:styleId="afe">
    <w:name w:val="Подпись к таблице"/>
    <w:basedOn w:val="a"/>
    <w:link w:val="afd"/>
    <w:rsid w:val="000770B8"/>
    <w:pPr>
      <w:shd w:val="clear" w:color="auto" w:fill="FFFFFF"/>
      <w:spacing w:line="398" w:lineRule="exact"/>
      <w:ind w:firstLine="560"/>
      <w:jc w:val="both"/>
    </w:pPr>
    <w:rPr>
      <w:rFonts w:ascii="Candara" w:hAnsi="Candara"/>
      <w:spacing w:val="5"/>
      <w:sz w:val="19"/>
      <w:szCs w:val="19"/>
      <w:shd w:val="clear" w:color="auto" w:fill="FFFFFF"/>
    </w:rPr>
  </w:style>
  <w:style w:type="paragraph" w:customStyle="1" w:styleId="14">
    <w:name w:val="Без интервала1"/>
    <w:rsid w:val="000770B8"/>
    <w:rPr>
      <w:rFonts w:ascii="Calibri" w:hAnsi="Calibri"/>
      <w:sz w:val="22"/>
      <w:szCs w:val="22"/>
      <w:lang w:eastAsia="en-US"/>
    </w:rPr>
  </w:style>
  <w:style w:type="paragraph" w:customStyle="1" w:styleId="28">
    <w:name w:val="Основной текст2"/>
    <w:basedOn w:val="a"/>
    <w:rsid w:val="000770B8"/>
    <w:pPr>
      <w:widowControl w:val="0"/>
      <w:shd w:val="clear" w:color="auto" w:fill="FFFFFF"/>
      <w:spacing w:before="180" w:after="180" w:line="313" w:lineRule="exact"/>
      <w:jc w:val="center"/>
    </w:pPr>
    <w:rPr>
      <w:color w:val="000000"/>
      <w:spacing w:val="9"/>
      <w:sz w:val="24"/>
      <w:szCs w:val="24"/>
    </w:rPr>
  </w:style>
  <w:style w:type="character" w:customStyle="1" w:styleId="32">
    <w:name w:val="Заголовок №3_"/>
    <w:link w:val="33"/>
    <w:locked/>
    <w:rsid w:val="000770B8"/>
    <w:rPr>
      <w:spacing w:val="9"/>
      <w:shd w:val="clear" w:color="auto" w:fill="FFFFFF"/>
      <w:lang w:bidi="ar-SA"/>
    </w:rPr>
  </w:style>
  <w:style w:type="paragraph" w:customStyle="1" w:styleId="33">
    <w:name w:val="Заголовок №3"/>
    <w:basedOn w:val="a"/>
    <w:link w:val="32"/>
    <w:rsid w:val="000770B8"/>
    <w:pPr>
      <w:widowControl w:val="0"/>
      <w:shd w:val="clear" w:color="auto" w:fill="FFFFFF"/>
      <w:spacing w:after="1980" w:line="335" w:lineRule="exact"/>
      <w:jc w:val="right"/>
      <w:outlineLvl w:val="2"/>
    </w:pPr>
    <w:rPr>
      <w:spacing w:val="9"/>
      <w:shd w:val="clear" w:color="auto" w:fill="FFFFFF"/>
    </w:rPr>
  </w:style>
  <w:style w:type="character" w:customStyle="1" w:styleId="34">
    <w:name w:val="Основной текст (3)_"/>
    <w:rsid w:val="000770B8"/>
    <w:rPr>
      <w:rFonts w:ascii="Times New Roman" w:hAnsi="Times New Roman" w:cs="Times New Roman" w:hint="default"/>
      <w:sz w:val="26"/>
      <w:szCs w:val="26"/>
    </w:rPr>
  </w:style>
  <w:style w:type="character" w:customStyle="1" w:styleId="35">
    <w:name w:val="Основной текст (3)"/>
    <w:basedOn w:val="34"/>
    <w:rsid w:val="000770B8"/>
    <w:rPr>
      <w:rFonts w:ascii="Times New Roman" w:hAnsi="Times New Roman" w:cs="Times New Roman" w:hint="default"/>
      <w:sz w:val="26"/>
      <w:szCs w:val="26"/>
    </w:rPr>
  </w:style>
  <w:style w:type="character" w:customStyle="1" w:styleId="15">
    <w:name w:val="Заголовок №1"/>
    <w:rsid w:val="000770B8"/>
    <w:rPr>
      <w:rFonts w:ascii="Times New Roman" w:hAnsi="Times New Roman" w:cs="Times New Roman" w:hint="default"/>
      <w:sz w:val="25"/>
      <w:szCs w:val="25"/>
    </w:rPr>
  </w:style>
  <w:style w:type="character" w:customStyle="1" w:styleId="11pt">
    <w:name w:val="Основной текст + 11 pt"/>
    <w:aliases w:val="Интервал 0 pt"/>
    <w:rsid w:val="000770B8"/>
    <w:rPr>
      <w:strike w:val="0"/>
      <w:dstrike w:val="0"/>
      <w:color w:val="000000"/>
      <w:spacing w:val="5"/>
      <w:w w:val="100"/>
      <w:position w:val="0"/>
      <w:sz w:val="22"/>
      <w:szCs w:val="22"/>
      <w:u w:val="none"/>
      <w:effect w:val="none"/>
      <w:shd w:val="clear" w:color="auto" w:fill="FFFFFF"/>
      <w:lang w:val="ru-RU" w:eastAsia="ru-RU" w:bidi="ar-SA"/>
    </w:rPr>
  </w:style>
  <w:style w:type="character" w:customStyle="1" w:styleId="41">
    <w:name w:val="Основной текст (4)_"/>
    <w:rsid w:val="000770B8"/>
    <w:rPr>
      <w:rFonts w:ascii="Times New Roman" w:hAnsi="Times New Roman" w:cs="Times New Roman" w:hint="default"/>
      <w:strike w:val="0"/>
      <w:dstrike w:val="0"/>
      <w:spacing w:val="5"/>
      <w:sz w:val="22"/>
      <w:szCs w:val="22"/>
      <w:u w:val="none"/>
      <w:effect w:val="none"/>
    </w:rPr>
  </w:style>
  <w:style w:type="character" w:customStyle="1" w:styleId="42">
    <w:name w:val="Основной текст (4)"/>
    <w:rsid w:val="000770B8"/>
    <w:rPr>
      <w:rFonts w:ascii="Times New Roman" w:hAnsi="Times New Roman" w:cs="Times New Roman" w:hint="default"/>
      <w:strike w:val="0"/>
      <w:dstrike w:val="0"/>
      <w:color w:val="000000"/>
      <w:spacing w:val="5"/>
      <w:w w:val="100"/>
      <w:position w:val="0"/>
      <w:sz w:val="22"/>
      <w:szCs w:val="22"/>
      <w:u w:val="single"/>
      <w:effect w:val="none"/>
      <w:lang w:val="ru-RU" w:eastAsia="ru-RU"/>
    </w:rPr>
  </w:style>
  <w:style w:type="character" w:customStyle="1" w:styleId="BodyTextChar">
    <w:name w:val="Body Text Char"/>
    <w:locked/>
    <w:rsid w:val="00C76E39"/>
    <w:rPr>
      <w:lang w:val="ru-RU" w:eastAsia="ru-RU" w:bidi="ar-SA"/>
    </w:rPr>
  </w:style>
  <w:style w:type="paragraph" w:customStyle="1" w:styleId="ConsCell">
    <w:name w:val="ConsCell"/>
    <w:rsid w:val="00933B26"/>
    <w:pPr>
      <w:widowControl w:val="0"/>
      <w:autoSpaceDE w:val="0"/>
      <w:autoSpaceDN w:val="0"/>
      <w:adjustRightInd w:val="0"/>
      <w:ind w:right="19772"/>
    </w:pPr>
    <w:rPr>
      <w:rFonts w:ascii="Arial" w:hAnsi="Arial" w:cs="Arial"/>
    </w:rPr>
  </w:style>
  <w:style w:type="paragraph" w:customStyle="1" w:styleId="msonormalcxspmiddle">
    <w:name w:val="msonormalcxspmiddle"/>
    <w:basedOn w:val="a"/>
    <w:rsid w:val="00933B26"/>
    <w:pPr>
      <w:spacing w:before="100" w:beforeAutospacing="1" w:after="100" w:afterAutospacing="1"/>
    </w:pPr>
    <w:rPr>
      <w:sz w:val="24"/>
      <w:szCs w:val="24"/>
    </w:rPr>
  </w:style>
  <w:style w:type="paragraph" w:customStyle="1" w:styleId="ConsNonformat">
    <w:name w:val="ConsNonformat"/>
    <w:rsid w:val="00F71B85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customStyle="1" w:styleId="aff">
    <w:name w:val="Содержимое таблицы"/>
    <w:basedOn w:val="a"/>
    <w:rsid w:val="00F71B85"/>
    <w:pPr>
      <w:suppressLineNumbers/>
      <w:suppressAutoHyphens/>
    </w:pPr>
    <w:rPr>
      <w:sz w:val="24"/>
      <w:szCs w:val="24"/>
      <w:lang w:eastAsia="ar-SA"/>
    </w:rPr>
  </w:style>
  <w:style w:type="paragraph" w:customStyle="1" w:styleId="ConsPlusTitle">
    <w:name w:val="ConsPlusTitle"/>
    <w:rsid w:val="0077158F"/>
    <w:pPr>
      <w:widowControl w:val="0"/>
      <w:autoSpaceDE w:val="0"/>
      <w:autoSpaceDN w:val="0"/>
      <w:adjustRightInd w:val="0"/>
    </w:pPr>
    <w:rPr>
      <w:rFonts w:ascii="Arial" w:eastAsia="Calibri" w:hAnsi="Arial" w:cs="Arial"/>
      <w:b/>
      <w:bCs/>
    </w:rPr>
  </w:style>
  <w:style w:type="paragraph" w:customStyle="1" w:styleId="16">
    <w:name w:val="Абзац списка1"/>
    <w:basedOn w:val="a"/>
    <w:rsid w:val="008B4E94"/>
    <w:pPr>
      <w:widowControl w:val="0"/>
      <w:autoSpaceDE w:val="0"/>
      <w:autoSpaceDN w:val="0"/>
      <w:adjustRightInd w:val="0"/>
      <w:ind w:left="720"/>
    </w:pPr>
  </w:style>
  <w:style w:type="character" w:customStyle="1" w:styleId="WW8Num2z0">
    <w:name w:val="WW8Num2z0"/>
    <w:rsid w:val="00E206E6"/>
    <w:rPr>
      <w:rFonts w:ascii="Peterburg" w:hAnsi="Peterburg"/>
      <w:b w:val="0"/>
      <w:i w:val="0"/>
      <w:sz w:val="28"/>
      <w:u w:val="none"/>
    </w:rPr>
  </w:style>
  <w:style w:type="character" w:customStyle="1" w:styleId="WW8Num2z1">
    <w:name w:val="WW8Num2z1"/>
    <w:rsid w:val="00E206E6"/>
    <w:rPr>
      <w:rFonts w:ascii="Courier New" w:hAnsi="Courier New"/>
    </w:rPr>
  </w:style>
  <w:style w:type="character" w:customStyle="1" w:styleId="WW8Num3z0">
    <w:name w:val="WW8Num3z0"/>
    <w:rsid w:val="00E206E6"/>
    <w:rPr>
      <w:rFonts w:ascii="Symbol" w:hAnsi="Symbol" w:cs="OpenSymbol"/>
    </w:rPr>
  </w:style>
  <w:style w:type="character" w:customStyle="1" w:styleId="WW8Num3z1">
    <w:name w:val="WW8Num3z1"/>
    <w:rsid w:val="00E206E6"/>
    <w:rPr>
      <w:rFonts w:ascii="OpenSymbol" w:hAnsi="OpenSymbol" w:cs="OpenSymbol"/>
    </w:rPr>
  </w:style>
  <w:style w:type="character" w:customStyle="1" w:styleId="WW8Num4z0">
    <w:name w:val="WW8Num4z0"/>
    <w:rsid w:val="00E206E6"/>
    <w:rPr>
      <w:rFonts w:ascii="Symbol" w:hAnsi="Symbol" w:cs="OpenSymbol"/>
    </w:rPr>
  </w:style>
  <w:style w:type="character" w:customStyle="1" w:styleId="WW8Num5z0">
    <w:name w:val="WW8Num5z0"/>
    <w:rsid w:val="00E206E6"/>
    <w:rPr>
      <w:rFonts w:ascii="Symbol" w:hAnsi="Symbol" w:cs="OpenSymbol"/>
    </w:rPr>
  </w:style>
  <w:style w:type="character" w:customStyle="1" w:styleId="Absatz-Standardschriftart">
    <w:name w:val="Absatz-Standardschriftart"/>
    <w:rsid w:val="00E206E6"/>
  </w:style>
  <w:style w:type="character" w:customStyle="1" w:styleId="WW-Absatz-Standardschriftart">
    <w:name w:val="WW-Absatz-Standardschriftart"/>
    <w:rsid w:val="00E206E6"/>
  </w:style>
  <w:style w:type="character" w:customStyle="1" w:styleId="29">
    <w:name w:val="Основной шрифт абзаца2"/>
    <w:rsid w:val="00E206E6"/>
  </w:style>
  <w:style w:type="character" w:customStyle="1" w:styleId="WW-Absatz-Standardschriftart1">
    <w:name w:val="WW-Absatz-Standardschriftart1"/>
    <w:rsid w:val="00E206E6"/>
  </w:style>
  <w:style w:type="character" w:customStyle="1" w:styleId="WW-Absatz-Standardschriftart11">
    <w:name w:val="WW-Absatz-Standardschriftart11"/>
    <w:rsid w:val="00E206E6"/>
  </w:style>
  <w:style w:type="character" w:customStyle="1" w:styleId="WW-Absatz-Standardschriftart111">
    <w:name w:val="WW-Absatz-Standardschriftart111"/>
    <w:rsid w:val="00E206E6"/>
  </w:style>
  <w:style w:type="character" w:customStyle="1" w:styleId="WW-Absatz-Standardschriftart1111">
    <w:name w:val="WW-Absatz-Standardschriftart1111"/>
    <w:rsid w:val="00E206E6"/>
  </w:style>
  <w:style w:type="character" w:customStyle="1" w:styleId="WW-Absatz-Standardschriftart11111">
    <w:name w:val="WW-Absatz-Standardschriftart11111"/>
    <w:rsid w:val="00E206E6"/>
  </w:style>
  <w:style w:type="character" w:customStyle="1" w:styleId="WW-Absatz-Standardschriftart111111">
    <w:name w:val="WW-Absatz-Standardschriftart111111"/>
    <w:rsid w:val="00E206E6"/>
  </w:style>
  <w:style w:type="character" w:customStyle="1" w:styleId="WW8Num2z2">
    <w:name w:val="WW8Num2z2"/>
    <w:rsid w:val="00E206E6"/>
    <w:rPr>
      <w:rFonts w:ascii="Wingdings" w:hAnsi="Wingdings"/>
    </w:rPr>
  </w:style>
  <w:style w:type="character" w:customStyle="1" w:styleId="WW8Num2z3">
    <w:name w:val="WW8Num2z3"/>
    <w:rsid w:val="00E206E6"/>
    <w:rPr>
      <w:rFonts w:ascii="Symbol" w:hAnsi="Symbol"/>
    </w:rPr>
  </w:style>
  <w:style w:type="character" w:customStyle="1" w:styleId="17">
    <w:name w:val="Основной шрифт абзаца1"/>
    <w:rsid w:val="00E206E6"/>
  </w:style>
  <w:style w:type="character" w:customStyle="1" w:styleId="WW-Absatz-Standardschriftart1111111">
    <w:name w:val="WW-Absatz-Standardschriftart1111111"/>
    <w:rsid w:val="00E206E6"/>
  </w:style>
  <w:style w:type="character" w:customStyle="1" w:styleId="WW-Absatz-Standardschriftart11111111">
    <w:name w:val="WW-Absatz-Standardschriftart11111111"/>
    <w:rsid w:val="00E206E6"/>
  </w:style>
  <w:style w:type="character" w:customStyle="1" w:styleId="WW-Absatz-Standardschriftart111111111">
    <w:name w:val="WW-Absatz-Standardschriftart111111111"/>
    <w:rsid w:val="00E206E6"/>
  </w:style>
  <w:style w:type="character" w:customStyle="1" w:styleId="aff0">
    <w:name w:val="Маркеры списка"/>
    <w:rsid w:val="00E206E6"/>
    <w:rPr>
      <w:rFonts w:ascii="OpenSymbol" w:eastAsia="OpenSymbol" w:hAnsi="OpenSymbol" w:cs="OpenSymbol"/>
    </w:rPr>
  </w:style>
  <w:style w:type="character" w:styleId="aff1">
    <w:name w:val="line number"/>
    <w:rsid w:val="00E206E6"/>
  </w:style>
  <w:style w:type="character" w:customStyle="1" w:styleId="aff2">
    <w:name w:val="Символ нумерации"/>
    <w:rsid w:val="00E206E6"/>
  </w:style>
  <w:style w:type="paragraph" w:customStyle="1" w:styleId="aff3">
    <w:name w:val="Заголовок"/>
    <w:basedOn w:val="a"/>
    <w:next w:val="a5"/>
    <w:rsid w:val="00E206E6"/>
    <w:pPr>
      <w:keepNext/>
      <w:widowControl w:val="0"/>
      <w:suppressAutoHyphens/>
      <w:spacing w:before="240" w:after="283"/>
    </w:pPr>
    <w:rPr>
      <w:rFonts w:ascii="Arial" w:eastAsia="Arial Unicode MS" w:hAnsi="Arial" w:cs="Tahoma"/>
      <w:color w:val="000000"/>
      <w:sz w:val="28"/>
      <w:szCs w:val="28"/>
      <w:lang w:val="en-US" w:eastAsia="en-US" w:bidi="en-US"/>
    </w:rPr>
  </w:style>
  <w:style w:type="paragraph" w:styleId="aff4">
    <w:name w:val="List"/>
    <w:basedOn w:val="a5"/>
    <w:rsid w:val="00E206E6"/>
    <w:pPr>
      <w:widowControl w:val="0"/>
      <w:suppressAutoHyphens/>
      <w:spacing w:after="283"/>
    </w:pPr>
    <w:rPr>
      <w:rFonts w:ascii="Arial" w:eastAsia="Arial Unicode MS" w:hAnsi="Arial" w:cs="Tahoma"/>
      <w:color w:val="000000"/>
      <w:sz w:val="24"/>
      <w:szCs w:val="24"/>
      <w:lang w:val="en-US" w:eastAsia="en-US" w:bidi="en-US"/>
    </w:rPr>
  </w:style>
  <w:style w:type="paragraph" w:customStyle="1" w:styleId="2a">
    <w:name w:val="Название2"/>
    <w:basedOn w:val="a"/>
    <w:rsid w:val="00E206E6"/>
    <w:pPr>
      <w:widowControl w:val="0"/>
      <w:suppressLineNumbers/>
      <w:suppressAutoHyphens/>
      <w:spacing w:before="120" w:after="120"/>
    </w:pPr>
    <w:rPr>
      <w:rFonts w:ascii="Arial" w:eastAsia="Arial Unicode MS" w:hAnsi="Arial" w:cs="Tahoma"/>
      <w:i/>
      <w:iCs/>
      <w:color w:val="000000"/>
      <w:szCs w:val="24"/>
      <w:lang w:val="en-US" w:eastAsia="en-US" w:bidi="en-US"/>
    </w:rPr>
  </w:style>
  <w:style w:type="paragraph" w:customStyle="1" w:styleId="2b">
    <w:name w:val="Указатель2"/>
    <w:basedOn w:val="a"/>
    <w:rsid w:val="00E206E6"/>
    <w:pPr>
      <w:widowControl w:val="0"/>
      <w:suppressLineNumbers/>
      <w:suppressAutoHyphens/>
    </w:pPr>
    <w:rPr>
      <w:rFonts w:ascii="Arial" w:eastAsia="Arial Unicode MS" w:hAnsi="Arial" w:cs="Tahoma"/>
      <w:color w:val="000000"/>
      <w:sz w:val="24"/>
      <w:szCs w:val="24"/>
      <w:lang w:val="en-US" w:eastAsia="en-US" w:bidi="en-US"/>
    </w:rPr>
  </w:style>
  <w:style w:type="paragraph" w:customStyle="1" w:styleId="18">
    <w:name w:val="Название1"/>
    <w:basedOn w:val="aff3"/>
    <w:next w:val="aff5"/>
    <w:rsid w:val="00E206E6"/>
  </w:style>
  <w:style w:type="paragraph" w:styleId="aff5">
    <w:name w:val="Subtitle"/>
    <w:basedOn w:val="aff3"/>
    <w:next w:val="a5"/>
    <w:qFormat/>
    <w:rsid w:val="00E206E6"/>
    <w:pPr>
      <w:jc w:val="center"/>
    </w:pPr>
    <w:rPr>
      <w:i/>
      <w:iCs/>
    </w:rPr>
  </w:style>
  <w:style w:type="paragraph" w:customStyle="1" w:styleId="19">
    <w:name w:val="Указатель1"/>
    <w:basedOn w:val="a"/>
    <w:rsid w:val="00E206E6"/>
    <w:pPr>
      <w:widowControl w:val="0"/>
      <w:suppressLineNumbers/>
      <w:suppressAutoHyphens/>
    </w:pPr>
    <w:rPr>
      <w:rFonts w:ascii="Arial" w:eastAsia="Arial Unicode MS" w:hAnsi="Arial" w:cs="Tahoma"/>
      <w:color w:val="000000"/>
      <w:sz w:val="24"/>
      <w:szCs w:val="24"/>
      <w:lang w:val="en-US" w:eastAsia="en-US" w:bidi="en-US"/>
    </w:rPr>
  </w:style>
  <w:style w:type="paragraph" w:styleId="aff6">
    <w:name w:val="Title"/>
    <w:basedOn w:val="a"/>
    <w:next w:val="aff5"/>
    <w:qFormat/>
    <w:rsid w:val="00E206E6"/>
    <w:pPr>
      <w:widowControl w:val="0"/>
      <w:suppressLineNumbers/>
      <w:suppressAutoHyphens/>
      <w:spacing w:before="120" w:after="120"/>
    </w:pPr>
    <w:rPr>
      <w:rFonts w:ascii="Arial" w:eastAsia="Arial Unicode MS" w:hAnsi="Arial" w:cs="Tahoma"/>
      <w:i/>
      <w:iCs/>
      <w:color w:val="000000"/>
      <w:szCs w:val="24"/>
      <w:lang w:val="en-US" w:eastAsia="en-US" w:bidi="en-US"/>
    </w:rPr>
  </w:style>
  <w:style w:type="paragraph" w:customStyle="1" w:styleId="aff7">
    <w:name w:val="Заголовок таблицы"/>
    <w:basedOn w:val="aff"/>
    <w:rsid w:val="00E206E6"/>
    <w:pPr>
      <w:widowControl w:val="0"/>
      <w:jc w:val="center"/>
    </w:pPr>
    <w:rPr>
      <w:rFonts w:eastAsia="Arial Unicode MS" w:cs="Tahoma"/>
      <w:b/>
      <w:bCs/>
      <w:color w:val="000000"/>
      <w:lang w:val="en-US" w:eastAsia="en-US" w:bidi="en-US"/>
    </w:rPr>
  </w:style>
  <w:style w:type="paragraph" w:customStyle="1" w:styleId="210">
    <w:name w:val="Основной текст 21"/>
    <w:basedOn w:val="a"/>
    <w:rsid w:val="00E206E6"/>
    <w:pPr>
      <w:widowControl w:val="0"/>
      <w:suppressAutoHyphens/>
    </w:pPr>
    <w:rPr>
      <w:rFonts w:eastAsia="Arial Unicode MS" w:cs="Tahoma"/>
      <w:color w:val="000000"/>
      <w:sz w:val="26"/>
      <w:szCs w:val="26"/>
      <w:lang w:eastAsia="en-US" w:bidi="en-US"/>
    </w:rPr>
  </w:style>
  <w:style w:type="paragraph" w:customStyle="1" w:styleId="aff8">
    <w:name w:val="Содержимое врезки"/>
    <w:basedOn w:val="a5"/>
    <w:rsid w:val="00E206E6"/>
    <w:pPr>
      <w:widowControl w:val="0"/>
      <w:suppressAutoHyphens/>
      <w:spacing w:after="283"/>
    </w:pPr>
    <w:rPr>
      <w:rFonts w:eastAsia="Arial Unicode MS" w:cs="Tahoma"/>
      <w:color w:val="000000"/>
      <w:sz w:val="24"/>
      <w:szCs w:val="24"/>
      <w:lang w:val="en-US" w:eastAsia="en-US" w:bidi="en-US"/>
    </w:rPr>
  </w:style>
  <w:style w:type="paragraph" w:customStyle="1" w:styleId="1a">
    <w:name w:val="Знак1 Знак Знак Знак Знак Знак Знак Знак"/>
    <w:basedOn w:val="a"/>
    <w:rsid w:val="00E206E6"/>
    <w:pPr>
      <w:tabs>
        <w:tab w:val="num" w:pos="360"/>
      </w:tabs>
      <w:spacing w:after="160" w:line="240" w:lineRule="exact"/>
      <w:ind w:left="360" w:hanging="360"/>
      <w:jc w:val="both"/>
    </w:pPr>
    <w:rPr>
      <w:rFonts w:ascii="Verdana" w:hAnsi="Verdana" w:cs="Verdana"/>
      <w:lang w:val="en-US" w:eastAsia="en-US"/>
    </w:rPr>
  </w:style>
  <w:style w:type="paragraph" w:customStyle="1" w:styleId="Prikaz">
    <w:name w:val="Prikaz"/>
    <w:basedOn w:val="a"/>
    <w:rsid w:val="00E206E6"/>
    <w:pPr>
      <w:ind w:firstLine="709"/>
      <w:jc w:val="both"/>
    </w:pPr>
    <w:rPr>
      <w:sz w:val="28"/>
      <w:szCs w:val="28"/>
      <w:lang w:eastAsia="en-US"/>
    </w:rPr>
  </w:style>
  <w:style w:type="character" w:customStyle="1" w:styleId="FontStyle26">
    <w:name w:val="Font Style26"/>
    <w:rsid w:val="00E206E6"/>
    <w:rPr>
      <w:rFonts w:ascii="Times New Roman" w:eastAsia="Times New Roman" w:hAnsi="Times New Roman" w:cs="Times New Roman"/>
      <w:b/>
      <w:bCs/>
      <w:color w:val="auto"/>
      <w:sz w:val="28"/>
      <w:szCs w:val="28"/>
      <w:lang w:val="ru-RU"/>
    </w:rPr>
  </w:style>
  <w:style w:type="paragraph" w:customStyle="1" w:styleId="sfst">
    <w:name w:val="sfst"/>
    <w:basedOn w:val="a"/>
    <w:rsid w:val="00C534B9"/>
    <w:pPr>
      <w:spacing w:before="100" w:beforeAutospacing="1" w:after="100" w:afterAutospacing="1"/>
    </w:pPr>
    <w:rPr>
      <w:sz w:val="24"/>
      <w:szCs w:val="24"/>
    </w:rPr>
  </w:style>
  <w:style w:type="paragraph" w:styleId="aff9">
    <w:name w:val="No Spacing"/>
    <w:qFormat/>
    <w:rsid w:val="00F906E0"/>
    <w:rPr>
      <w:rFonts w:ascii="Calibri" w:eastAsia="Calibri" w:hAnsi="Calibri"/>
      <w:sz w:val="22"/>
      <w:szCs w:val="22"/>
      <w:lang w:eastAsia="en-US"/>
    </w:rPr>
  </w:style>
  <w:style w:type="character" w:styleId="affa">
    <w:name w:val="Emphasis"/>
    <w:basedOn w:val="a0"/>
    <w:uiPriority w:val="20"/>
    <w:qFormat/>
    <w:rsid w:val="00F40AAC"/>
    <w:rPr>
      <w:i/>
      <w:iCs/>
    </w:rPr>
  </w:style>
  <w:style w:type="paragraph" w:customStyle="1" w:styleId="default0">
    <w:name w:val="default"/>
    <w:basedOn w:val="a"/>
    <w:rsid w:val="00F40AAC"/>
    <w:pPr>
      <w:spacing w:before="100" w:beforeAutospacing="1" w:after="100" w:afterAutospacing="1"/>
    </w:pPr>
    <w:rPr>
      <w:sz w:val="24"/>
      <w:szCs w:val="24"/>
    </w:rPr>
  </w:style>
  <w:style w:type="paragraph" w:customStyle="1" w:styleId="TableContents">
    <w:name w:val="Table Contents"/>
    <w:basedOn w:val="a"/>
    <w:uiPriority w:val="99"/>
    <w:rsid w:val="00FE2D64"/>
    <w:pPr>
      <w:widowControl w:val="0"/>
      <w:suppressAutoHyphens/>
    </w:pPr>
    <w:rPr>
      <w:rFonts w:ascii="Arial" w:eastAsia="Calibri" w:hAnsi="Arial"/>
      <w:kern w:val="1"/>
      <w:szCs w:val="24"/>
      <w:lang w:eastAsia="en-US"/>
    </w:rPr>
  </w:style>
  <w:style w:type="paragraph" w:styleId="36">
    <w:name w:val="Body Text Indent 3"/>
    <w:basedOn w:val="a"/>
    <w:link w:val="310"/>
    <w:unhideWhenUsed/>
    <w:rsid w:val="00F70B22"/>
    <w:pPr>
      <w:spacing w:after="120"/>
      <w:ind w:left="283"/>
    </w:pPr>
    <w:rPr>
      <w:sz w:val="16"/>
      <w:szCs w:val="16"/>
    </w:rPr>
  </w:style>
  <w:style w:type="character" w:customStyle="1" w:styleId="37">
    <w:name w:val="Основной текст с отступом 3 Знак"/>
    <w:basedOn w:val="a0"/>
    <w:rsid w:val="00F70B22"/>
    <w:rPr>
      <w:sz w:val="16"/>
      <w:szCs w:val="16"/>
    </w:rPr>
  </w:style>
  <w:style w:type="character" w:customStyle="1" w:styleId="310">
    <w:name w:val="Основной текст с отступом 3 Знак1"/>
    <w:basedOn w:val="a0"/>
    <w:link w:val="36"/>
    <w:locked/>
    <w:rsid w:val="00F70B22"/>
    <w:rPr>
      <w:sz w:val="16"/>
      <w:szCs w:val="16"/>
    </w:rPr>
  </w:style>
  <w:style w:type="paragraph" w:customStyle="1" w:styleId="formattext">
    <w:name w:val="formattext"/>
    <w:basedOn w:val="a"/>
    <w:rsid w:val="004608E4"/>
    <w:pPr>
      <w:spacing w:before="100" w:beforeAutospacing="1" w:after="100" w:afterAutospacing="1"/>
    </w:pPr>
    <w:rPr>
      <w:sz w:val="24"/>
      <w:szCs w:val="24"/>
    </w:rPr>
  </w:style>
  <w:style w:type="character" w:customStyle="1" w:styleId="22">
    <w:name w:val="Основной текст 2 Знак"/>
    <w:basedOn w:val="a0"/>
    <w:link w:val="21"/>
    <w:rsid w:val="00D925FC"/>
  </w:style>
  <w:style w:type="paragraph" w:styleId="affb">
    <w:name w:val="footnote text"/>
    <w:basedOn w:val="a"/>
    <w:link w:val="affc"/>
    <w:uiPriority w:val="99"/>
    <w:unhideWhenUsed/>
    <w:rsid w:val="004A5265"/>
    <w:rPr>
      <w:rFonts w:ascii="Calibri" w:hAnsi="Calibri"/>
      <w:lang w:eastAsia="en-US"/>
    </w:rPr>
  </w:style>
  <w:style w:type="character" w:customStyle="1" w:styleId="affc">
    <w:name w:val="Текст сноски Знак"/>
    <w:basedOn w:val="a0"/>
    <w:link w:val="affb"/>
    <w:uiPriority w:val="99"/>
    <w:rsid w:val="004A5265"/>
    <w:rPr>
      <w:rFonts w:ascii="Calibri" w:hAnsi="Calibri"/>
      <w:lang w:eastAsia="en-US"/>
    </w:rPr>
  </w:style>
  <w:style w:type="paragraph" w:customStyle="1" w:styleId="211">
    <w:name w:val="Основной текст с отступом 21"/>
    <w:basedOn w:val="a"/>
    <w:rsid w:val="004A5265"/>
    <w:pPr>
      <w:tabs>
        <w:tab w:val="left" w:pos="3544"/>
      </w:tabs>
      <w:suppressAutoHyphens/>
      <w:autoSpaceDE w:val="0"/>
      <w:ind w:left="3544" w:hanging="3600"/>
    </w:pPr>
    <w:rPr>
      <w:sz w:val="28"/>
      <w:szCs w:val="28"/>
      <w:lang w:eastAsia="ar-SA"/>
    </w:rPr>
  </w:style>
  <w:style w:type="character" w:styleId="affd">
    <w:name w:val="footnote reference"/>
    <w:basedOn w:val="a0"/>
    <w:uiPriority w:val="99"/>
    <w:unhideWhenUsed/>
    <w:rsid w:val="004A5265"/>
    <w:rPr>
      <w:vertAlign w:val="superscript"/>
    </w:rPr>
  </w:style>
  <w:style w:type="paragraph" w:customStyle="1" w:styleId="consplusnormal0">
    <w:name w:val="consplusnormal"/>
    <w:basedOn w:val="a"/>
    <w:rsid w:val="00B46E32"/>
    <w:pPr>
      <w:spacing w:before="100" w:beforeAutospacing="1" w:after="100" w:afterAutospacing="1"/>
    </w:pPr>
    <w:rPr>
      <w:sz w:val="24"/>
      <w:szCs w:val="24"/>
    </w:rPr>
  </w:style>
  <w:style w:type="character" w:customStyle="1" w:styleId="af1">
    <w:name w:val="Текст выноски Знак"/>
    <w:basedOn w:val="a0"/>
    <w:link w:val="af0"/>
    <w:uiPriority w:val="99"/>
    <w:semiHidden/>
    <w:rsid w:val="00A83B2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qFormat="1"/>
    <w:lsdException w:name="footnote text" w:uiPriority="99"/>
    <w:lsdException w:name="header" w:uiPriority="99"/>
    <w:lsdException w:name="footer" w:uiPriority="99"/>
    <w:lsdException w:name="caption" w:semiHidden="1" w:unhideWhenUsed="1" w:qFormat="1"/>
    <w:lsdException w:name="footnote reference" w:uiPriority="99"/>
    <w:lsdException w:name="Title" w:qFormat="1"/>
    <w:lsdException w:name="Subtitle" w:qFormat="1"/>
    <w:lsdException w:name="Strong" w:uiPriority="22" w:qFormat="1"/>
    <w:lsdException w:name="Emphasis" w:uiPriority="20" w:qFormat="1"/>
    <w:lsdException w:name="Normal (Web)" w:uiPriority="99"/>
    <w:lsdException w:name="No List" w:uiPriority="99"/>
    <w:lsdException w:name="Balloon Text" w:uiPriority="99"/>
    <w:lsdException w:name="Table Grid" w:uiPriority="39"/>
    <w:lsdException w:name="Placeholder Text" w:semiHidden="1" w:uiPriority="99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894281"/>
  </w:style>
  <w:style w:type="paragraph" w:styleId="1">
    <w:name w:val="heading 1"/>
    <w:basedOn w:val="a"/>
    <w:next w:val="a"/>
    <w:link w:val="10"/>
    <w:qFormat/>
    <w:rsid w:val="00894281"/>
    <w:pPr>
      <w:keepNext/>
      <w:jc w:val="center"/>
      <w:outlineLvl w:val="0"/>
    </w:pPr>
    <w:rPr>
      <w:b/>
      <w:sz w:val="40"/>
    </w:rPr>
  </w:style>
  <w:style w:type="paragraph" w:styleId="2">
    <w:name w:val="heading 2"/>
    <w:basedOn w:val="a"/>
    <w:next w:val="a"/>
    <w:link w:val="20"/>
    <w:qFormat/>
    <w:rsid w:val="000770B8"/>
    <w:pPr>
      <w:keepNext/>
      <w:keepLines/>
      <w:spacing w:before="200" w:line="276" w:lineRule="auto"/>
      <w:outlineLvl w:val="1"/>
    </w:pPr>
    <w:rPr>
      <w:rFonts w:ascii="Cambria" w:hAnsi="Cambria"/>
      <w:b/>
      <w:bCs/>
      <w:color w:val="4F81BD"/>
      <w:sz w:val="26"/>
      <w:szCs w:val="26"/>
      <w:lang w:eastAsia="en-US"/>
    </w:rPr>
  </w:style>
  <w:style w:type="paragraph" w:styleId="3">
    <w:name w:val="heading 3"/>
    <w:basedOn w:val="a"/>
    <w:next w:val="a"/>
    <w:link w:val="30"/>
    <w:qFormat/>
    <w:rsid w:val="00186F27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"/>
    <w:next w:val="a"/>
    <w:link w:val="40"/>
    <w:qFormat/>
    <w:rsid w:val="00996369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qFormat/>
    <w:rsid w:val="00424EBF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qFormat/>
    <w:rsid w:val="00CD07F2"/>
    <w:pPr>
      <w:spacing w:before="240" w:after="60"/>
      <w:outlineLvl w:val="5"/>
    </w:pPr>
    <w:rPr>
      <w:b/>
      <w:bCs/>
      <w:sz w:val="22"/>
      <w:szCs w:val="22"/>
    </w:rPr>
  </w:style>
  <w:style w:type="paragraph" w:styleId="9">
    <w:name w:val="heading 9"/>
    <w:basedOn w:val="a"/>
    <w:next w:val="a"/>
    <w:qFormat/>
    <w:rsid w:val="00DB17A4"/>
    <w:p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locked/>
    <w:rsid w:val="000770B8"/>
    <w:rPr>
      <w:b/>
      <w:sz w:val="40"/>
      <w:lang w:val="ru-RU" w:eastAsia="ru-RU" w:bidi="ar-SA"/>
    </w:rPr>
  </w:style>
  <w:style w:type="character" w:customStyle="1" w:styleId="20">
    <w:name w:val="Заголовок 2 Знак"/>
    <w:link w:val="2"/>
    <w:locked/>
    <w:rsid w:val="000770B8"/>
    <w:rPr>
      <w:rFonts w:ascii="Cambria" w:hAnsi="Cambria"/>
      <w:b/>
      <w:bCs/>
      <w:color w:val="4F81BD"/>
      <w:sz w:val="26"/>
      <w:szCs w:val="26"/>
      <w:lang w:val="ru-RU" w:eastAsia="en-US" w:bidi="ar-SA"/>
    </w:rPr>
  </w:style>
  <w:style w:type="character" w:customStyle="1" w:styleId="30">
    <w:name w:val="Заголовок 3 Знак"/>
    <w:link w:val="3"/>
    <w:locked/>
    <w:rsid w:val="000770B8"/>
    <w:rPr>
      <w:rFonts w:ascii="Arial" w:hAnsi="Arial" w:cs="Arial"/>
      <w:b/>
      <w:bCs/>
      <w:sz w:val="26"/>
      <w:szCs w:val="26"/>
      <w:lang w:val="ru-RU" w:eastAsia="ru-RU" w:bidi="ar-SA"/>
    </w:rPr>
  </w:style>
  <w:style w:type="character" w:customStyle="1" w:styleId="40">
    <w:name w:val="Заголовок 4 Знак"/>
    <w:link w:val="4"/>
    <w:locked/>
    <w:rsid w:val="00996369"/>
    <w:rPr>
      <w:b/>
      <w:bCs/>
      <w:sz w:val="28"/>
      <w:szCs w:val="28"/>
      <w:lang w:val="ru-RU" w:eastAsia="ru-RU" w:bidi="ar-SA"/>
    </w:rPr>
  </w:style>
  <w:style w:type="paragraph" w:styleId="a3">
    <w:name w:val="Body Text Indent"/>
    <w:basedOn w:val="a"/>
    <w:link w:val="a4"/>
    <w:rsid w:val="00894281"/>
    <w:pPr>
      <w:spacing w:after="120"/>
      <w:ind w:left="283"/>
    </w:pPr>
  </w:style>
  <w:style w:type="character" w:customStyle="1" w:styleId="a4">
    <w:name w:val="Основной текст с отступом Знак"/>
    <w:link w:val="a3"/>
    <w:rsid w:val="006D070A"/>
  </w:style>
  <w:style w:type="paragraph" w:styleId="21">
    <w:name w:val="Body Text 2"/>
    <w:basedOn w:val="a"/>
    <w:link w:val="22"/>
    <w:rsid w:val="00894281"/>
    <w:pPr>
      <w:spacing w:after="120" w:line="480" w:lineRule="auto"/>
    </w:pPr>
  </w:style>
  <w:style w:type="paragraph" w:styleId="a5">
    <w:name w:val="Body Text"/>
    <w:basedOn w:val="a"/>
    <w:link w:val="a6"/>
    <w:rsid w:val="00894281"/>
    <w:pPr>
      <w:spacing w:after="120"/>
    </w:pPr>
  </w:style>
  <w:style w:type="character" w:customStyle="1" w:styleId="a6">
    <w:name w:val="Основной текст Знак"/>
    <w:link w:val="a5"/>
    <w:rsid w:val="006D070A"/>
  </w:style>
  <w:style w:type="paragraph" w:styleId="23">
    <w:name w:val="Body Text Indent 2"/>
    <w:basedOn w:val="a"/>
    <w:rsid w:val="006630D6"/>
    <w:pPr>
      <w:spacing w:after="120" w:line="480" w:lineRule="auto"/>
      <w:ind w:left="283"/>
    </w:pPr>
  </w:style>
  <w:style w:type="paragraph" w:styleId="a7">
    <w:name w:val="Block Text"/>
    <w:basedOn w:val="a"/>
    <w:rsid w:val="004142AE"/>
    <w:pPr>
      <w:ind w:left="-284" w:right="-766"/>
    </w:pPr>
    <w:rPr>
      <w:sz w:val="24"/>
    </w:rPr>
  </w:style>
  <w:style w:type="paragraph" w:styleId="31">
    <w:name w:val="Body Text 3"/>
    <w:basedOn w:val="a"/>
    <w:rsid w:val="00D40F1C"/>
    <w:pPr>
      <w:spacing w:after="120"/>
    </w:pPr>
    <w:rPr>
      <w:sz w:val="16"/>
      <w:szCs w:val="16"/>
    </w:rPr>
  </w:style>
  <w:style w:type="paragraph" w:customStyle="1" w:styleId="ConsTitle">
    <w:name w:val="ConsTitle"/>
    <w:rsid w:val="007758DD"/>
    <w:pPr>
      <w:widowControl w:val="0"/>
      <w:snapToGrid w:val="0"/>
    </w:pPr>
    <w:rPr>
      <w:rFonts w:ascii="Arial" w:hAnsi="Arial"/>
      <w:b/>
      <w:sz w:val="16"/>
    </w:rPr>
  </w:style>
  <w:style w:type="character" w:styleId="a8">
    <w:name w:val="Hyperlink"/>
    <w:rsid w:val="00160FA6"/>
    <w:rPr>
      <w:rFonts w:ascii="Tahoma" w:hAnsi="Tahoma" w:cs="Tahoma"/>
      <w:color w:val="2F6F5E"/>
      <w:sz w:val="14"/>
      <w:szCs w:val="14"/>
      <w:u w:val="single"/>
    </w:rPr>
  </w:style>
  <w:style w:type="character" w:customStyle="1" w:styleId="a9">
    <w:name w:val="Обычный (веб) Знак"/>
    <w:link w:val="aa"/>
    <w:locked/>
    <w:rsid w:val="00160FA6"/>
    <w:rPr>
      <w:rFonts w:ascii="MS Sans Serif" w:hAnsi="MS Sans Serif"/>
      <w:sz w:val="24"/>
      <w:szCs w:val="24"/>
      <w:lang w:val="ru-RU" w:eastAsia="ru-RU" w:bidi="ar-SA"/>
    </w:rPr>
  </w:style>
  <w:style w:type="paragraph" w:styleId="aa">
    <w:name w:val="Normal (Web)"/>
    <w:basedOn w:val="a"/>
    <w:link w:val="a9"/>
    <w:rsid w:val="00160FA6"/>
    <w:pPr>
      <w:spacing w:after="360" w:line="324" w:lineRule="auto"/>
    </w:pPr>
    <w:rPr>
      <w:rFonts w:ascii="MS Sans Serif" w:hAnsi="MS Sans Serif"/>
      <w:sz w:val="24"/>
      <w:szCs w:val="24"/>
    </w:rPr>
  </w:style>
  <w:style w:type="paragraph" w:styleId="ab">
    <w:name w:val="Plain Text"/>
    <w:basedOn w:val="a"/>
    <w:link w:val="ac"/>
    <w:rsid w:val="00160FA6"/>
    <w:rPr>
      <w:rFonts w:ascii="Courier New" w:hAnsi="Courier New" w:cs="Courier New"/>
    </w:rPr>
  </w:style>
  <w:style w:type="character" w:customStyle="1" w:styleId="ac">
    <w:name w:val="Текст Знак"/>
    <w:link w:val="ab"/>
    <w:semiHidden/>
    <w:locked/>
    <w:rsid w:val="00160FA6"/>
    <w:rPr>
      <w:rFonts w:ascii="Courier New" w:hAnsi="Courier New" w:cs="Courier New"/>
      <w:lang w:val="ru-RU" w:eastAsia="ru-RU" w:bidi="ar-SA"/>
    </w:rPr>
  </w:style>
  <w:style w:type="paragraph" w:customStyle="1" w:styleId="Default">
    <w:name w:val="Default"/>
    <w:rsid w:val="00160FA6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customStyle="1" w:styleId="ConsPlusNonformat">
    <w:name w:val="ConsPlusNonformat"/>
    <w:rsid w:val="00160FA6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table" w:styleId="ad">
    <w:name w:val="Table Grid"/>
    <w:basedOn w:val="a1"/>
    <w:uiPriority w:val="39"/>
    <w:rsid w:val="00160FA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e">
    <w:name w:val="Strong"/>
    <w:uiPriority w:val="22"/>
    <w:qFormat/>
    <w:rsid w:val="00160FA6"/>
    <w:rPr>
      <w:rFonts w:cs="Times New Roman"/>
      <w:b/>
      <w:bCs/>
    </w:rPr>
  </w:style>
  <w:style w:type="character" w:customStyle="1" w:styleId="b-serp-urlitem1">
    <w:name w:val="b-serp-url__item1"/>
    <w:basedOn w:val="a0"/>
    <w:rsid w:val="008D44CD"/>
  </w:style>
  <w:style w:type="paragraph" w:customStyle="1" w:styleId="ConsPlusNormal">
    <w:name w:val="ConsPlusNormal"/>
    <w:rsid w:val="008D44CD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af">
    <w:name w:val="Таблицы (моноширинный)"/>
    <w:basedOn w:val="a"/>
    <w:next w:val="a"/>
    <w:rsid w:val="008D44CD"/>
    <w:pPr>
      <w:widowControl w:val="0"/>
      <w:autoSpaceDE w:val="0"/>
      <w:autoSpaceDN w:val="0"/>
      <w:adjustRightInd w:val="0"/>
      <w:jc w:val="both"/>
    </w:pPr>
    <w:rPr>
      <w:rFonts w:ascii="Courier New" w:hAnsi="Courier New" w:cs="Courier New"/>
    </w:rPr>
  </w:style>
  <w:style w:type="character" w:customStyle="1" w:styleId="addressbooksuggestitemhint">
    <w:name w:val="addressbook__suggest__item__hint"/>
    <w:basedOn w:val="a0"/>
    <w:rsid w:val="008D44CD"/>
  </w:style>
  <w:style w:type="paragraph" w:styleId="af0">
    <w:name w:val="Balloon Text"/>
    <w:basedOn w:val="a"/>
    <w:link w:val="af1"/>
    <w:uiPriority w:val="99"/>
    <w:semiHidden/>
    <w:rsid w:val="00E94913"/>
    <w:rPr>
      <w:rFonts w:ascii="Tahoma" w:hAnsi="Tahoma" w:cs="Tahoma"/>
      <w:sz w:val="16"/>
      <w:szCs w:val="16"/>
    </w:rPr>
  </w:style>
  <w:style w:type="paragraph" w:styleId="af2">
    <w:name w:val="header"/>
    <w:basedOn w:val="a"/>
    <w:link w:val="af3"/>
    <w:uiPriority w:val="99"/>
    <w:rsid w:val="005E77F9"/>
    <w:pPr>
      <w:tabs>
        <w:tab w:val="center" w:pos="4677"/>
        <w:tab w:val="right" w:pos="9355"/>
      </w:tabs>
    </w:pPr>
  </w:style>
  <w:style w:type="character" w:customStyle="1" w:styleId="af3">
    <w:name w:val="Верхний колонтитул Знак"/>
    <w:link w:val="af2"/>
    <w:uiPriority w:val="99"/>
    <w:locked/>
    <w:rsid w:val="000770B8"/>
    <w:rPr>
      <w:lang w:val="ru-RU" w:eastAsia="ru-RU" w:bidi="ar-SA"/>
    </w:rPr>
  </w:style>
  <w:style w:type="character" w:styleId="af4">
    <w:name w:val="page number"/>
    <w:basedOn w:val="a0"/>
    <w:rsid w:val="005E77F9"/>
  </w:style>
  <w:style w:type="paragraph" w:customStyle="1" w:styleId="af5">
    <w:name w:val="Знак"/>
    <w:basedOn w:val="a"/>
    <w:rsid w:val="005E77F9"/>
    <w:pPr>
      <w:widowControl w:val="0"/>
      <w:adjustRightInd w:val="0"/>
      <w:spacing w:after="160" w:line="240" w:lineRule="exact"/>
      <w:jc w:val="right"/>
    </w:pPr>
    <w:rPr>
      <w:lang w:val="en-GB" w:eastAsia="en-US"/>
    </w:rPr>
  </w:style>
  <w:style w:type="paragraph" w:styleId="af6">
    <w:name w:val="List Paragraph"/>
    <w:basedOn w:val="a"/>
    <w:uiPriority w:val="34"/>
    <w:qFormat/>
    <w:rsid w:val="00996369"/>
    <w:pPr>
      <w:suppressAutoHyphens/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zh-CN"/>
    </w:rPr>
  </w:style>
  <w:style w:type="paragraph" w:customStyle="1" w:styleId="FR2">
    <w:name w:val="FR2"/>
    <w:rsid w:val="00CD07F2"/>
    <w:pPr>
      <w:widowControl w:val="0"/>
      <w:autoSpaceDE w:val="0"/>
      <w:autoSpaceDN w:val="0"/>
      <w:adjustRightInd w:val="0"/>
      <w:jc w:val="both"/>
    </w:pPr>
    <w:rPr>
      <w:rFonts w:ascii="Arial Narrow" w:hAnsi="Arial Narrow" w:cs="Arial Narrow"/>
      <w:sz w:val="22"/>
      <w:szCs w:val="22"/>
    </w:rPr>
  </w:style>
  <w:style w:type="paragraph" w:customStyle="1" w:styleId="FR3">
    <w:name w:val="FR3"/>
    <w:rsid w:val="00CD07F2"/>
    <w:pPr>
      <w:widowControl w:val="0"/>
      <w:autoSpaceDE w:val="0"/>
      <w:autoSpaceDN w:val="0"/>
      <w:adjustRightInd w:val="0"/>
      <w:ind w:left="1040"/>
    </w:pPr>
    <w:rPr>
      <w:rFonts w:ascii="Arial" w:hAnsi="Arial" w:cs="Arial"/>
      <w:sz w:val="16"/>
      <w:szCs w:val="16"/>
    </w:rPr>
  </w:style>
  <w:style w:type="paragraph" w:customStyle="1" w:styleId="FR4">
    <w:name w:val="FR4"/>
    <w:rsid w:val="00CD07F2"/>
    <w:pPr>
      <w:widowControl w:val="0"/>
      <w:autoSpaceDE w:val="0"/>
      <w:autoSpaceDN w:val="0"/>
      <w:adjustRightInd w:val="0"/>
      <w:spacing w:before="600"/>
      <w:jc w:val="center"/>
    </w:pPr>
    <w:rPr>
      <w:b/>
      <w:bCs/>
      <w:sz w:val="12"/>
      <w:szCs w:val="12"/>
    </w:rPr>
  </w:style>
  <w:style w:type="character" w:customStyle="1" w:styleId="13">
    <w:name w:val="Основной текст + 13"/>
    <w:aliases w:val="5 pt,Полужирный,Интервал 0 pt1"/>
    <w:rsid w:val="00186F27"/>
    <w:rPr>
      <w:b/>
      <w:bCs/>
      <w:spacing w:val="10"/>
      <w:sz w:val="27"/>
      <w:szCs w:val="27"/>
      <w:lang w:bidi="ar-SA"/>
    </w:rPr>
  </w:style>
  <w:style w:type="character" w:customStyle="1" w:styleId="3pt">
    <w:name w:val="Основной текст + Интервал 3 pt"/>
    <w:rsid w:val="00186F27"/>
    <w:rPr>
      <w:spacing w:val="60"/>
      <w:sz w:val="25"/>
      <w:szCs w:val="25"/>
      <w:lang w:bidi="ar-SA"/>
    </w:rPr>
  </w:style>
  <w:style w:type="paragraph" w:customStyle="1" w:styleId="ConsNormal">
    <w:name w:val="ConsNormal"/>
    <w:rsid w:val="008B44A3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ConsPlusCell">
    <w:name w:val="ConsPlusCell"/>
    <w:rsid w:val="002D3664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character" w:customStyle="1" w:styleId="apple-converted-space">
    <w:name w:val="apple-converted-space"/>
    <w:basedOn w:val="a0"/>
    <w:rsid w:val="00030B3E"/>
  </w:style>
  <w:style w:type="paragraph" w:customStyle="1" w:styleId="11">
    <w:name w:val="Абзац списка1"/>
    <w:basedOn w:val="a"/>
    <w:rsid w:val="00756BC4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character" w:styleId="af7">
    <w:name w:val="FollowedHyperlink"/>
    <w:rsid w:val="000770B8"/>
    <w:rPr>
      <w:color w:val="800080"/>
      <w:u w:val="single"/>
    </w:rPr>
  </w:style>
  <w:style w:type="character" w:customStyle="1" w:styleId="af8">
    <w:name w:val="Нижний колонтитул Знак"/>
    <w:link w:val="af9"/>
    <w:uiPriority w:val="99"/>
    <w:locked/>
    <w:rsid w:val="000770B8"/>
    <w:rPr>
      <w:rFonts w:ascii="Calibri" w:hAnsi="Calibri"/>
      <w:sz w:val="22"/>
      <w:szCs w:val="22"/>
      <w:lang w:val="ru-RU" w:eastAsia="en-US" w:bidi="ar-SA"/>
    </w:rPr>
  </w:style>
  <w:style w:type="paragraph" w:styleId="af9">
    <w:name w:val="footer"/>
    <w:basedOn w:val="a"/>
    <w:link w:val="af8"/>
    <w:uiPriority w:val="99"/>
    <w:rsid w:val="000770B8"/>
    <w:pPr>
      <w:tabs>
        <w:tab w:val="center" w:pos="4677"/>
        <w:tab w:val="right" w:pos="9355"/>
      </w:tabs>
    </w:pPr>
    <w:rPr>
      <w:rFonts w:ascii="Calibri" w:hAnsi="Calibri"/>
      <w:sz w:val="22"/>
      <w:szCs w:val="22"/>
      <w:lang w:eastAsia="en-US"/>
    </w:rPr>
  </w:style>
  <w:style w:type="character" w:customStyle="1" w:styleId="24">
    <w:name w:val="Основной текст (2)_"/>
    <w:link w:val="25"/>
    <w:locked/>
    <w:rsid w:val="000770B8"/>
    <w:rPr>
      <w:sz w:val="25"/>
      <w:szCs w:val="25"/>
      <w:shd w:val="clear" w:color="auto" w:fill="FFFFFF"/>
      <w:lang w:bidi="ar-SA"/>
    </w:rPr>
  </w:style>
  <w:style w:type="paragraph" w:customStyle="1" w:styleId="25">
    <w:name w:val="Основной текст (2)"/>
    <w:basedOn w:val="a"/>
    <w:link w:val="24"/>
    <w:rsid w:val="000770B8"/>
    <w:pPr>
      <w:shd w:val="clear" w:color="auto" w:fill="FFFFFF"/>
      <w:spacing w:line="341" w:lineRule="exact"/>
    </w:pPr>
    <w:rPr>
      <w:sz w:val="25"/>
      <w:szCs w:val="25"/>
      <w:shd w:val="clear" w:color="auto" w:fill="FFFFFF"/>
    </w:rPr>
  </w:style>
  <w:style w:type="character" w:customStyle="1" w:styleId="afa">
    <w:name w:val="Колонтитул_"/>
    <w:link w:val="afb"/>
    <w:locked/>
    <w:rsid w:val="000770B8"/>
    <w:rPr>
      <w:shd w:val="clear" w:color="auto" w:fill="FFFFFF"/>
      <w:lang w:bidi="ar-SA"/>
    </w:rPr>
  </w:style>
  <w:style w:type="paragraph" w:customStyle="1" w:styleId="afb">
    <w:name w:val="Колонтитул"/>
    <w:basedOn w:val="a"/>
    <w:link w:val="afa"/>
    <w:rsid w:val="000770B8"/>
    <w:pPr>
      <w:shd w:val="clear" w:color="auto" w:fill="FFFFFF"/>
    </w:pPr>
    <w:rPr>
      <w:shd w:val="clear" w:color="auto" w:fill="FFFFFF"/>
    </w:rPr>
  </w:style>
  <w:style w:type="character" w:customStyle="1" w:styleId="26">
    <w:name w:val="Заголовок №2_"/>
    <w:link w:val="27"/>
    <w:locked/>
    <w:rsid w:val="000770B8"/>
    <w:rPr>
      <w:sz w:val="26"/>
      <w:szCs w:val="26"/>
      <w:shd w:val="clear" w:color="auto" w:fill="FFFFFF"/>
      <w:lang w:bidi="ar-SA"/>
    </w:rPr>
  </w:style>
  <w:style w:type="paragraph" w:customStyle="1" w:styleId="27">
    <w:name w:val="Заголовок №2"/>
    <w:basedOn w:val="a"/>
    <w:link w:val="26"/>
    <w:rsid w:val="000770B8"/>
    <w:pPr>
      <w:shd w:val="clear" w:color="auto" w:fill="FFFFFF"/>
      <w:spacing w:before="60" w:after="240" w:line="240" w:lineRule="atLeast"/>
      <w:outlineLvl w:val="1"/>
    </w:pPr>
    <w:rPr>
      <w:sz w:val="26"/>
      <w:szCs w:val="26"/>
      <w:shd w:val="clear" w:color="auto" w:fill="FFFFFF"/>
    </w:rPr>
  </w:style>
  <w:style w:type="character" w:customStyle="1" w:styleId="afc">
    <w:name w:val="Основной текст_"/>
    <w:link w:val="12"/>
    <w:locked/>
    <w:rsid w:val="000770B8"/>
    <w:rPr>
      <w:spacing w:val="3"/>
      <w:sz w:val="21"/>
      <w:szCs w:val="21"/>
      <w:shd w:val="clear" w:color="auto" w:fill="FFFFFF"/>
      <w:lang w:bidi="ar-SA"/>
    </w:rPr>
  </w:style>
  <w:style w:type="paragraph" w:customStyle="1" w:styleId="12">
    <w:name w:val="Основной текст1"/>
    <w:basedOn w:val="a"/>
    <w:link w:val="afc"/>
    <w:rsid w:val="000770B8"/>
    <w:pPr>
      <w:shd w:val="clear" w:color="auto" w:fill="FFFFFF"/>
      <w:spacing w:line="240" w:lineRule="atLeast"/>
    </w:pPr>
    <w:rPr>
      <w:spacing w:val="3"/>
      <w:sz w:val="21"/>
      <w:szCs w:val="21"/>
      <w:shd w:val="clear" w:color="auto" w:fill="FFFFFF"/>
    </w:rPr>
  </w:style>
  <w:style w:type="character" w:customStyle="1" w:styleId="afd">
    <w:name w:val="Подпись к таблице_"/>
    <w:link w:val="afe"/>
    <w:locked/>
    <w:rsid w:val="000770B8"/>
    <w:rPr>
      <w:rFonts w:ascii="Candara" w:hAnsi="Candara"/>
      <w:spacing w:val="5"/>
      <w:sz w:val="19"/>
      <w:szCs w:val="19"/>
      <w:shd w:val="clear" w:color="auto" w:fill="FFFFFF"/>
      <w:lang w:bidi="ar-SA"/>
    </w:rPr>
  </w:style>
  <w:style w:type="paragraph" w:customStyle="1" w:styleId="afe">
    <w:name w:val="Подпись к таблице"/>
    <w:basedOn w:val="a"/>
    <w:link w:val="afd"/>
    <w:rsid w:val="000770B8"/>
    <w:pPr>
      <w:shd w:val="clear" w:color="auto" w:fill="FFFFFF"/>
      <w:spacing w:line="398" w:lineRule="exact"/>
      <w:ind w:firstLine="560"/>
      <w:jc w:val="both"/>
    </w:pPr>
    <w:rPr>
      <w:rFonts w:ascii="Candara" w:hAnsi="Candara"/>
      <w:spacing w:val="5"/>
      <w:sz w:val="19"/>
      <w:szCs w:val="19"/>
      <w:shd w:val="clear" w:color="auto" w:fill="FFFFFF"/>
    </w:rPr>
  </w:style>
  <w:style w:type="paragraph" w:customStyle="1" w:styleId="14">
    <w:name w:val="Без интервала1"/>
    <w:rsid w:val="000770B8"/>
    <w:rPr>
      <w:rFonts w:ascii="Calibri" w:hAnsi="Calibri"/>
      <w:sz w:val="22"/>
      <w:szCs w:val="22"/>
      <w:lang w:eastAsia="en-US"/>
    </w:rPr>
  </w:style>
  <w:style w:type="paragraph" w:customStyle="1" w:styleId="28">
    <w:name w:val="Основной текст2"/>
    <w:basedOn w:val="a"/>
    <w:rsid w:val="000770B8"/>
    <w:pPr>
      <w:widowControl w:val="0"/>
      <w:shd w:val="clear" w:color="auto" w:fill="FFFFFF"/>
      <w:spacing w:before="180" w:after="180" w:line="313" w:lineRule="exact"/>
      <w:jc w:val="center"/>
    </w:pPr>
    <w:rPr>
      <w:color w:val="000000"/>
      <w:spacing w:val="9"/>
      <w:sz w:val="24"/>
      <w:szCs w:val="24"/>
    </w:rPr>
  </w:style>
  <w:style w:type="character" w:customStyle="1" w:styleId="32">
    <w:name w:val="Заголовок №3_"/>
    <w:link w:val="33"/>
    <w:locked/>
    <w:rsid w:val="000770B8"/>
    <w:rPr>
      <w:spacing w:val="9"/>
      <w:shd w:val="clear" w:color="auto" w:fill="FFFFFF"/>
      <w:lang w:bidi="ar-SA"/>
    </w:rPr>
  </w:style>
  <w:style w:type="paragraph" w:customStyle="1" w:styleId="33">
    <w:name w:val="Заголовок №3"/>
    <w:basedOn w:val="a"/>
    <w:link w:val="32"/>
    <w:rsid w:val="000770B8"/>
    <w:pPr>
      <w:widowControl w:val="0"/>
      <w:shd w:val="clear" w:color="auto" w:fill="FFFFFF"/>
      <w:spacing w:after="1980" w:line="335" w:lineRule="exact"/>
      <w:jc w:val="right"/>
      <w:outlineLvl w:val="2"/>
    </w:pPr>
    <w:rPr>
      <w:spacing w:val="9"/>
      <w:shd w:val="clear" w:color="auto" w:fill="FFFFFF"/>
    </w:rPr>
  </w:style>
  <w:style w:type="character" w:customStyle="1" w:styleId="34">
    <w:name w:val="Основной текст (3)_"/>
    <w:rsid w:val="000770B8"/>
    <w:rPr>
      <w:rFonts w:ascii="Times New Roman" w:hAnsi="Times New Roman" w:cs="Times New Roman" w:hint="default"/>
      <w:sz w:val="26"/>
      <w:szCs w:val="26"/>
    </w:rPr>
  </w:style>
  <w:style w:type="character" w:customStyle="1" w:styleId="35">
    <w:name w:val="Основной текст (3)"/>
    <w:basedOn w:val="34"/>
    <w:rsid w:val="000770B8"/>
    <w:rPr>
      <w:rFonts w:ascii="Times New Roman" w:hAnsi="Times New Roman" w:cs="Times New Roman" w:hint="default"/>
      <w:sz w:val="26"/>
      <w:szCs w:val="26"/>
    </w:rPr>
  </w:style>
  <w:style w:type="character" w:customStyle="1" w:styleId="15">
    <w:name w:val="Заголовок №1"/>
    <w:rsid w:val="000770B8"/>
    <w:rPr>
      <w:rFonts w:ascii="Times New Roman" w:hAnsi="Times New Roman" w:cs="Times New Roman" w:hint="default"/>
      <w:sz w:val="25"/>
      <w:szCs w:val="25"/>
    </w:rPr>
  </w:style>
  <w:style w:type="character" w:customStyle="1" w:styleId="11pt">
    <w:name w:val="Основной текст + 11 pt"/>
    <w:aliases w:val="Интервал 0 pt"/>
    <w:rsid w:val="000770B8"/>
    <w:rPr>
      <w:strike w:val="0"/>
      <w:dstrike w:val="0"/>
      <w:color w:val="000000"/>
      <w:spacing w:val="5"/>
      <w:w w:val="100"/>
      <w:position w:val="0"/>
      <w:sz w:val="22"/>
      <w:szCs w:val="22"/>
      <w:u w:val="none"/>
      <w:effect w:val="none"/>
      <w:shd w:val="clear" w:color="auto" w:fill="FFFFFF"/>
      <w:lang w:val="ru-RU" w:eastAsia="ru-RU" w:bidi="ar-SA"/>
    </w:rPr>
  </w:style>
  <w:style w:type="character" w:customStyle="1" w:styleId="41">
    <w:name w:val="Основной текст (4)_"/>
    <w:rsid w:val="000770B8"/>
    <w:rPr>
      <w:rFonts w:ascii="Times New Roman" w:hAnsi="Times New Roman" w:cs="Times New Roman" w:hint="default"/>
      <w:strike w:val="0"/>
      <w:dstrike w:val="0"/>
      <w:spacing w:val="5"/>
      <w:sz w:val="22"/>
      <w:szCs w:val="22"/>
      <w:u w:val="none"/>
      <w:effect w:val="none"/>
    </w:rPr>
  </w:style>
  <w:style w:type="character" w:customStyle="1" w:styleId="42">
    <w:name w:val="Основной текст (4)"/>
    <w:rsid w:val="000770B8"/>
    <w:rPr>
      <w:rFonts w:ascii="Times New Roman" w:hAnsi="Times New Roman" w:cs="Times New Roman" w:hint="default"/>
      <w:strike w:val="0"/>
      <w:dstrike w:val="0"/>
      <w:color w:val="000000"/>
      <w:spacing w:val="5"/>
      <w:w w:val="100"/>
      <w:position w:val="0"/>
      <w:sz w:val="22"/>
      <w:szCs w:val="22"/>
      <w:u w:val="single"/>
      <w:effect w:val="none"/>
      <w:lang w:val="ru-RU" w:eastAsia="ru-RU"/>
    </w:rPr>
  </w:style>
  <w:style w:type="character" w:customStyle="1" w:styleId="BodyTextChar">
    <w:name w:val="Body Text Char"/>
    <w:locked/>
    <w:rsid w:val="00C76E39"/>
    <w:rPr>
      <w:lang w:val="ru-RU" w:eastAsia="ru-RU" w:bidi="ar-SA"/>
    </w:rPr>
  </w:style>
  <w:style w:type="paragraph" w:customStyle="1" w:styleId="ConsCell">
    <w:name w:val="ConsCell"/>
    <w:rsid w:val="00933B26"/>
    <w:pPr>
      <w:widowControl w:val="0"/>
      <w:autoSpaceDE w:val="0"/>
      <w:autoSpaceDN w:val="0"/>
      <w:adjustRightInd w:val="0"/>
      <w:ind w:right="19772"/>
    </w:pPr>
    <w:rPr>
      <w:rFonts w:ascii="Arial" w:hAnsi="Arial" w:cs="Arial"/>
    </w:rPr>
  </w:style>
  <w:style w:type="paragraph" w:customStyle="1" w:styleId="msonormalcxspmiddle">
    <w:name w:val="msonormalcxspmiddle"/>
    <w:basedOn w:val="a"/>
    <w:rsid w:val="00933B26"/>
    <w:pPr>
      <w:spacing w:before="100" w:beforeAutospacing="1" w:after="100" w:afterAutospacing="1"/>
    </w:pPr>
    <w:rPr>
      <w:sz w:val="24"/>
      <w:szCs w:val="24"/>
    </w:rPr>
  </w:style>
  <w:style w:type="paragraph" w:customStyle="1" w:styleId="ConsNonformat">
    <w:name w:val="ConsNonformat"/>
    <w:rsid w:val="00F71B85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customStyle="1" w:styleId="aff">
    <w:name w:val="Содержимое таблицы"/>
    <w:basedOn w:val="a"/>
    <w:rsid w:val="00F71B85"/>
    <w:pPr>
      <w:suppressLineNumbers/>
      <w:suppressAutoHyphens/>
    </w:pPr>
    <w:rPr>
      <w:sz w:val="24"/>
      <w:szCs w:val="24"/>
      <w:lang w:eastAsia="ar-SA"/>
    </w:rPr>
  </w:style>
  <w:style w:type="paragraph" w:customStyle="1" w:styleId="ConsPlusTitle">
    <w:name w:val="ConsPlusTitle"/>
    <w:rsid w:val="0077158F"/>
    <w:pPr>
      <w:widowControl w:val="0"/>
      <w:autoSpaceDE w:val="0"/>
      <w:autoSpaceDN w:val="0"/>
      <w:adjustRightInd w:val="0"/>
    </w:pPr>
    <w:rPr>
      <w:rFonts w:ascii="Arial" w:eastAsia="Calibri" w:hAnsi="Arial" w:cs="Arial"/>
      <w:b/>
      <w:bCs/>
    </w:rPr>
  </w:style>
  <w:style w:type="paragraph" w:customStyle="1" w:styleId="16">
    <w:name w:val="Абзац списка1"/>
    <w:basedOn w:val="a"/>
    <w:rsid w:val="008B4E94"/>
    <w:pPr>
      <w:widowControl w:val="0"/>
      <w:autoSpaceDE w:val="0"/>
      <w:autoSpaceDN w:val="0"/>
      <w:adjustRightInd w:val="0"/>
      <w:ind w:left="720"/>
    </w:pPr>
  </w:style>
  <w:style w:type="character" w:customStyle="1" w:styleId="WW8Num2z0">
    <w:name w:val="WW8Num2z0"/>
    <w:rsid w:val="00E206E6"/>
    <w:rPr>
      <w:rFonts w:ascii="Peterburg" w:hAnsi="Peterburg"/>
      <w:b w:val="0"/>
      <w:i w:val="0"/>
      <w:sz w:val="28"/>
      <w:u w:val="none"/>
    </w:rPr>
  </w:style>
  <w:style w:type="character" w:customStyle="1" w:styleId="WW8Num2z1">
    <w:name w:val="WW8Num2z1"/>
    <w:rsid w:val="00E206E6"/>
    <w:rPr>
      <w:rFonts w:ascii="Courier New" w:hAnsi="Courier New"/>
    </w:rPr>
  </w:style>
  <w:style w:type="character" w:customStyle="1" w:styleId="WW8Num3z0">
    <w:name w:val="WW8Num3z0"/>
    <w:rsid w:val="00E206E6"/>
    <w:rPr>
      <w:rFonts w:ascii="Symbol" w:hAnsi="Symbol" w:cs="OpenSymbol"/>
    </w:rPr>
  </w:style>
  <w:style w:type="character" w:customStyle="1" w:styleId="WW8Num3z1">
    <w:name w:val="WW8Num3z1"/>
    <w:rsid w:val="00E206E6"/>
    <w:rPr>
      <w:rFonts w:ascii="OpenSymbol" w:hAnsi="OpenSymbol" w:cs="OpenSymbol"/>
    </w:rPr>
  </w:style>
  <w:style w:type="character" w:customStyle="1" w:styleId="WW8Num4z0">
    <w:name w:val="WW8Num4z0"/>
    <w:rsid w:val="00E206E6"/>
    <w:rPr>
      <w:rFonts w:ascii="Symbol" w:hAnsi="Symbol" w:cs="OpenSymbol"/>
    </w:rPr>
  </w:style>
  <w:style w:type="character" w:customStyle="1" w:styleId="WW8Num5z0">
    <w:name w:val="WW8Num5z0"/>
    <w:rsid w:val="00E206E6"/>
    <w:rPr>
      <w:rFonts w:ascii="Symbol" w:hAnsi="Symbol" w:cs="OpenSymbol"/>
    </w:rPr>
  </w:style>
  <w:style w:type="character" w:customStyle="1" w:styleId="Absatz-Standardschriftart">
    <w:name w:val="Absatz-Standardschriftart"/>
    <w:rsid w:val="00E206E6"/>
  </w:style>
  <w:style w:type="character" w:customStyle="1" w:styleId="WW-Absatz-Standardschriftart">
    <w:name w:val="WW-Absatz-Standardschriftart"/>
    <w:rsid w:val="00E206E6"/>
  </w:style>
  <w:style w:type="character" w:customStyle="1" w:styleId="29">
    <w:name w:val="Основной шрифт абзаца2"/>
    <w:rsid w:val="00E206E6"/>
  </w:style>
  <w:style w:type="character" w:customStyle="1" w:styleId="WW-Absatz-Standardschriftart1">
    <w:name w:val="WW-Absatz-Standardschriftart1"/>
    <w:rsid w:val="00E206E6"/>
  </w:style>
  <w:style w:type="character" w:customStyle="1" w:styleId="WW-Absatz-Standardschriftart11">
    <w:name w:val="WW-Absatz-Standardschriftart11"/>
    <w:rsid w:val="00E206E6"/>
  </w:style>
  <w:style w:type="character" w:customStyle="1" w:styleId="WW-Absatz-Standardschriftart111">
    <w:name w:val="WW-Absatz-Standardschriftart111"/>
    <w:rsid w:val="00E206E6"/>
  </w:style>
  <w:style w:type="character" w:customStyle="1" w:styleId="WW-Absatz-Standardschriftart1111">
    <w:name w:val="WW-Absatz-Standardschriftart1111"/>
    <w:rsid w:val="00E206E6"/>
  </w:style>
  <w:style w:type="character" w:customStyle="1" w:styleId="WW-Absatz-Standardschriftart11111">
    <w:name w:val="WW-Absatz-Standardschriftart11111"/>
    <w:rsid w:val="00E206E6"/>
  </w:style>
  <w:style w:type="character" w:customStyle="1" w:styleId="WW-Absatz-Standardschriftart111111">
    <w:name w:val="WW-Absatz-Standardschriftart111111"/>
    <w:rsid w:val="00E206E6"/>
  </w:style>
  <w:style w:type="character" w:customStyle="1" w:styleId="WW8Num2z2">
    <w:name w:val="WW8Num2z2"/>
    <w:rsid w:val="00E206E6"/>
    <w:rPr>
      <w:rFonts w:ascii="Wingdings" w:hAnsi="Wingdings"/>
    </w:rPr>
  </w:style>
  <w:style w:type="character" w:customStyle="1" w:styleId="WW8Num2z3">
    <w:name w:val="WW8Num2z3"/>
    <w:rsid w:val="00E206E6"/>
    <w:rPr>
      <w:rFonts w:ascii="Symbol" w:hAnsi="Symbol"/>
    </w:rPr>
  </w:style>
  <w:style w:type="character" w:customStyle="1" w:styleId="17">
    <w:name w:val="Основной шрифт абзаца1"/>
    <w:rsid w:val="00E206E6"/>
  </w:style>
  <w:style w:type="character" w:customStyle="1" w:styleId="WW-Absatz-Standardschriftart1111111">
    <w:name w:val="WW-Absatz-Standardschriftart1111111"/>
    <w:rsid w:val="00E206E6"/>
  </w:style>
  <w:style w:type="character" w:customStyle="1" w:styleId="WW-Absatz-Standardschriftart11111111">
    <w:name w:val="WW-Absatz-Standardschriftart11111111"/>
    <w:rsid w:val="00E206E6"/>
  </w:style>
  <w:style w:type="character" w:customStyle="1" w:styleId="WW-Absatz-Standardschriftart111111111">
    <w:name w:val="WW-Absatz-Standardschriftart111111111"/>
    <w:rsid w:val="00E206E6"/>
  </w:style>
  <w:style w:type="character" w:customStyle="1" w:styleId="aff0">
    <w:name w:val="Маркеры списка"/>
    <w:rsid w:val="00E206E6"/>
    <w:rPr>
      <w:rFonts w:ascii="OpenSymbol" w:eastAsia="OpenSymbol" w:hAnsi="OpenSymbol" w:cs="OpenSymbol"/>
    </w:rPr>
  </w:style>
  <w:style w:type="character" w:styleId="aff1">
    <w:name w:val="line number"/>
    <w:rsid w:val="00E206E6"/>
  </w:style>
  <w:style w:type="character" w:customStyle="1" w:styleId="aff2">
    <w:name w:val="Символ нумерации"/>
    <w:rsid w:val="00E206E6"/>
  </w:style>
  <w:style w:type="paragraph" w:customStyle="1" w:styleId="aff3">
    <w:name w:val="Заголовок"/>
    <w:basedOn w:val="a"/>
    <w:next w:val="a5"/>
    <w:rsid w:val="00E206E6"/>
    <w:pPr>
      <w:keepNext/>
      <w:widowControl w:val="0"/>
      <w:suppressAutoHyphens/>
      <w:spacing w:before="240" w:after="283"/>
    </w:pPr>
    <w:rPr>
      <w:rFonts w:ascii="Arial" w:eastAsia="Arial Unicode MS" w:hAnsi="Arial" w:cs="Tahoma"/>
      <w:color w:val="000000"/>
      <w:sz w:val="28"/>
      <w:szCs w:val="28"/>
      <w:lang w:val="en-US" w:eastAsia="en-US" w:bidi="en-US"/>
    </w:rPr>
  </w:style>
  <w:style w:type="paragraph" w:styleId="aff4">
    <w:name w:val="List"/>
    <w:basedOn w:val="a5"/>
    <w:rsid w:val="00E206E6"/>
    <w:pPr>
      <w:widowControl w:val="0"/>
      <w:suppressAutoHyphens/>
      <w:spacing w:after="283"/>
    </w:pPr>
    <w:rPr>
      <w:rFonts w:ascii="Arial" w:eastAsia="Arial Unicode MS" w:hAnsi="Arial" w:cs="Tahoma"/>
      <w:color w:val="000000"/>
      <w:sz w:val="24"/>
      <w:szCs w:val="24"/>
      <w:lang w:val="en-US" w:eastAsia="en-US" w:bidi="en-US"/>
    </w:rPr>
  </w:style>
  <w:style w:type="paragraph" w:customStyle="1" w:styleId="2a">
    <w:name w:val="Название2"/>
    <w:basedOn w:val="a"/>
    <w:rsid w:val="00E206E6"/>
    <w:pPr>
      <w:widowControl w:val="0"/>
      <w:suppressLineNumbers/>
      <w:suppressAutoHyphens/>
      <w:spacing w:before="120" w:after="120"/>
    </w:pPr>
    <w:rPr>
      <w:rFonts w:ascii="Arial" w:eastAsia="Arial Unicode MS" w:hAnsi="Arial" w:cs="Tahoma"/>
      <w:i/>
      <w:iCs/>
      <w:color w:val="000000"/>
      <w:szCs w:val="24"/>
      <w:lang w:val="en-US" w:eastAsia="en-US" w:bidi="en-US"/>
    </w:rPr>
  </w:style>
  <w:style w:type="paragraph" w:customStyle="1" w:styleId="2b">
    <w:name w:val="Указатель2"/>
    <w:basedOn w:val="a"/>
    <w:rsid w:val="00E206E6"/>
    <w:pPr>
      <w:widowControl w:val="0"/>
      <w:suppressLineNumbers/>
      <w:suppressAutoHyphens/>
    </w:pPr>
    <w:rPr>
      <w:rFonts w:ascii="Arial" w:eastAsia="Arial Unicode MS" w:hAnsi="Arial" w:cs="Tahoma"/>
      <w:color w:val="000000"/>
      <w:sz w:val="24"/>
      <w:szCs w:val="24"/>
      <w:lang w:val="en-US" w:eastAsia="en-US" w:bidi="en-US"/>
    </w:rPr>
  </w:style>
  <w:style w:type="paragraph" w:customStyle="1" w:styleId="18">
    <w:name w:val="Название1"/>
    <w:basedOn w:val="aff3"/>
    <w:next w:val="aff5"/>
    <w:rsid w:val="00E206E6"/>
  </w:style>
  <w:style w:type="paragraph" w:styleId="aff5">
    <w:name w:val="Subtitle"/>
    <w:basedOn w:val="aff3"/>
    <w:next w:val="a5"/>
    <w:qFormat/>
    <w:rsid w:val="00E206E6"/>
    <w:pPr>
      <w:jc w:val="center"/>
    </w:pPr>
    <w:rPr>
      <w:i/>
      <w:iCs/>
    </w:rPr>
  </w:style>
  <w:style w:type="paragraph" w:customStyle="1" w:styleId="19">
    <w:name w:val="Указатель1"/>
    <w:basedOn w:val="a"/>
    <w:rsid w:val="00E206E6"/>
    <w:pPr>
      <w:widowControl w:val="0"/>
      <w:suppressLineNumbers/>
      <w:suppressAutoHyphens/>
    </w:pPr>
    <w:rPr>
      <w:rFonts w:ascii="Arial" w:eastAsia="Arial Unicode MS" w:hAnsi="Arial" w:cs="Tahoma"/>
      <w:color w:val="000000"/>
      <w:sz w:val="24"/>
      <w:szCs w:val="24"/>
      <w:lang w:val="en-US" w:eastAsia="en-US" w:bidi="en-US"/>
    </w:rPr>
  </w:style>
  <w:style w:type="paragraph" w:styleId="aff6">
    <w:name w:val="Title"/>
    <w:basedOn w:val="a"/>
    <w:next w:val="aff5"/>
    <w:qFormat/>
    <w:rsid w:val="00E206E6"/>
    <w:pPr>
      <w:widowControl w:val="0"/>
      <w:suppressLineNumbers/>
      <w:suppressAutoHyphens/>
      <w:spacing w:before="120" w:after="120"/>
    </w:pPr>
    <w:rPr>
      <w:rFonts w:ascii="Arial" w:eastAsia="Arial Unicode MS" w:hAnsi="Arial" w:cs="Tahoma"/>
      <w:i/>
      <w:iCs/>
      <w:color w:val="000000"/>
      <w:szCs w:val="24"/>
      <w:lang w:val="en-US" w:eastAsia="en-US" w:bidi="en-US"/>
    </w:rPr>
  </w:style>
  <w:style w:type="paragraph" w:customStyle="1" w:styleId="aff7">
    <w:name w:val="Заголовок таблицы"/>
    <w:basedOn w:val="aff"/>
    <w:rsid w:val="00E206E6"/>
    <w:pPr>
      <w:widowControl w:val="0"/>
      <w:jc w:val="center"/>
    </w:pPr>
    <w:rPr>
      <w:rFonts w:eastAsia="Arial Unicode MS" w:cs="Tahoma"/>
      <w:b/>
      <w:bCs/>
      <w:color w:val="000000"/>
      <w:lang w:val="en-US" w:eastAsia="en-US" w:bidi="en-US"/>
    </w:rPr>
  </w:style>
  <w:style w:type="paragraph" w:customStyle="1" w:styleId="210">
    <w:name w:val="Основной текст 21"/>
    <w:basedOn w:val="a"/>
    <w:rsid w:val="00E206E6"/>
    <w:pPr>
      <w:widowControl w:val="0"/>
      <w:suppressAutoHyphens/>
    </w:pPr>
    <w:rPr>
      <w:rFonts w:eastAsia="Arial Unicode MS" w:cs="Tahoma"/>
      <w:color w:val="000000"/>
      <w:sz w:val="26"/>
      <w:szCs w:val="26"/>
      <w:lang w:eastAsia="en-US" w:bidi="en-US"/>
    </w:rPr>
  </w:style>
  <w:style w:type="paragraph" w:customStyle="1" w:styleId="aff8">
    <w:name w:val="Содержимое врезки"/>
    <w:basedOn w:val="a5"/>
    <w:rsid w:val="00E206E6"/>
    <w:pPr>
      <w:widowControl w:val="0"/>
      <w:suppressAutoHyphens/>
      <w:spacing w:after="283"/>
    </w:pPr>
    <w:rPr>
      <w:rFonts w:eastAsia="Arial Unicode MS" w:cs="Tahoma"/>
      <w:color w:val="000000"/>
      <w:sz w:val="24"/>
      <w:szCs w:val="24"/>
      <w:lang w:val="en-US" w:eastAsia="en-US" w:bidi="en-US"/>
    </w:rPr>
  </w:style>
  <w:style w:type="paragraph" w:customStyle="1" w:styleId="1a">
    <w:name w:val="Знак1 Знак Знак Знак Знак Знак Знак Знак"/>
    <w:basedOn w:val="a"/>
    <w:rsid w:val="00E206E6"/>
    <w:pPr>
      <w:tabs>
        <w:tab w:val="num" w:pos="360"/>
      </w:tabs>
      <w:spacing w:after="160" w:line="240" w:lineRule="exact"/>
      <w:ind w:left="360" w:hanging="360"/>
      <w:jc w:val="both"/>
    </w:pPr>
    <w:rPr>
      <w:rFonts w:ascii="Verdana" w:hAnsi="Verdana" w:cs="Verdana"/>
      <w:lang w:val="en-US" w:eastAsia="en-US"/>
    </w:rPr>
  </w:style>
  <w:style w:type="paragraph" w:customStyle="1" w:styleId="Prikaz">
    <w:name w:val="Prikaz"/>
    <w:basedOn w:val="a"/>
    <w:rsid w:val="00E206E6"/>
    <w:pPr>
      <w:ind w:firstLine="709"/>
      <w:jc w:val="both"/>
    </w:pPr>
    <w:rPr>
      <w:sz w:val="28"/>
      <w:szCs w:val="28"/>
      <w:lang w:eastAsia="en-US"/>
    </w:rPr>
  </w:style>
  <w:style w:type="character" w:customStyle="1" w:styleId="FontStyle26">
    <w:name w:val="Font Style26"/>
    <w:rsid w:val="00E206E6"/>
    <w:rPr>
      <w:rFonts w:ascii="Times New Roman" w:eastAsia="Times New Roman" w:hAnsi="Times New Roman" w:cs="Times New Roman"/>
      <w:b/>
      <w:bCs/>
      <w:color w:val="auto"/>
      <w:sz w:val="28"/>
      <w:szCs w:val="28"/>
      <w:lang w:val="ru-RU"/>
    </w:rPr>
  </w:style>
  <w:style w:type="paragraph" w:customStyle="1" w:styleId="sfst">
    <w:name w:val="sfst"/>
    <w:basedOn w:val="a"/>
    <w:rsid w:val="00C534B9"/>
    <w:pPr>
      <w:spacing w:before="100" w:beforeAutospacing="1" w:after="100" w:afterAutospacing="1"/>
    </w:pPr>
    <w:rPr>
      <w:sz w:val="24"/>
      <w:szCs w:val="24"/>
    </w:rPr>
  </w:style>
  <w:style w:type="paragraph" w:styleId="aff9">
    <w:name w:val="No Spacing"/>
    <w:qFormat/>
    <w:rsid w:val="00F906E0"/>
    <w:rPr>
      <w:rFonts w:ascii="Calibri" w:eastAsia="Calibri" w:hAnsi="Calibri"/>
      <w:sz w:val="22"/>
      <w:szCs w:val="22"/>
      <w:lang w:eastAsia="en-US"/>
    </w:rPr>
  </w:style>
  <w:style w:type="character" w:styleId="affa">
    <w:name w:val="Emphasis"/>
    <w:basedOn w:val="a0"/>
    <w:uiPriority w:val="20"/>
    <w:qFormat/>
    <w:rsid w:val="00F40AAC"/>
    <w:rPr>
      <w:i/>
      <w:iCs/>
    </w:rPr>
  </w:style>
  <w:style w:type="paragraph" w:customStyle="1" w:styleId="default0">
    <w:name w:val="default"/>
    <w:basedOn w:val="a"/>
    <w:rsid w:val="00F40AAC"/>
    <w:pPr>
      <w:spacing w:before="100" w:beforeAutospacing="1" w:after="100" w:afterAutospacing="1"/>
    </w:pPr>
    <w:rPr>
      <w:sz w:val="24"/>
      <w:szCs w:val="24"/>
    </w:rPr>
  </w:style>
  <w:style w:type="paragraph" w:customStyle="1" w:styleId="TableContents">
    <w:name w:val="Table Contents"/>
    <w:basedOn w:val="a"/>
    <w:uiPriority w:val="99"/>
    <w:rsid w:val="00FE2D64"/>
    <w:pPr>
      <w:widowControl w:val="0"/>
      <w:suppressAutoHyphens/>
    </w:pPr>
    <w:rPr>
      <w:rFonts w:ascii="Arial" w:eastAsia="Calibri" w:hAnsi="Arial"/>
      <w:kern w:val="1"/>
      <w:szCs w:val="24"/>
      <w:lang w:eastAsia="en-US"/>
    </w:rPr>
  </w:style>
  <w:style w:type="paragraph" w:styleId="36">
    <w:name w:val="Body Text Indent 3"/>
    <w:basedOn w:val="a"/>
    <w:link w:val="310"/>
    <w:unhideWhenUsed/>
    <w:rsid w:val="00F70B22"/>
    <w:pPr>
      <w:spacing w:after="120"/>
      <w:ind w:left="283"/>
    </w:pPr>
    <w:rPr>
      <w:sz w:val="16"/>
      <w:szCs w:val="16"/>
    </w:rPr>
  </w:style>
  <w:style w:type="character" w:customStyle="1" w:styleId="37">
    <w:name w:val="Основной текст с отступом 3 Знак"/>
    <w:basedOn w:val="a0"/>
    <w:rsid w:val="00F70B22"/>
    <w:rPr>
      <w:sz w:val="16"/>
      <w:szCs w:val="16"/>
    </w:rPr>
  </w:style>
  <w:style w:type="character" w:customStyle="1" w:styleId="310">
    <w:name w:val="Основной текст с отступом 3 Знак1"/>
    <w:basedOn w:val="a0"/>
    <w:link w:val="36"/>
    <w:locked/>
    <w:rsid w:val="00F70B22"/>
    <w:rPr>
      <w:sz w:val="16"/>
      <w:szCs w:val="16"/>
    </w:rPr>
  </w:style>
  <w:style w:type="paragraph" w:customStyle="1" w:styleId="formattext">
    <w:name w:val="formattext"/>
    <w:basedOn w:val="a"/>
    <w:rsid w:val="004608E4"/>
    <w:pPr>
      <w:spacing w:before="100" w:beforeAutospacing="1" w:after="100" w:afterAutospacing="1"/>
    </w:pPr>
    <w:rPr>
      <w:sz w:val="24"/>
      <w:szCs w:val="24"/>
    </w:rPr>
  </w:style>
  <w:style w:type="character" w:customStyle="1" w:styleId="22">
    <w:name w:val="Основной текст 2 Знак"/>
    <w:basedOn w:val="a0"/>
    <w:link w:val="21"/>
    <w:rsid w:val="00D925FC"/>
  </w:style>
  <w:style w:type="paragraph" w:styleId="affb">
    <w:name w:val="footnote text"/>
    <w:basedOn w:val="a"/>
    <w:link w:val="affc"/>
    <w:uiPriority w:val="99"/>
    <w:unhideWhenUsed/>
    <w:rsid w:val="004A5265"/>
    <w:rPr>
      <w:rFonts w:ascii="Calibri" w:hAnsi="Calibri"/>
      <w:lang w:eastAsia="en-US"/>
    </w:rPr>
  </w:style>
  <w:style w:type="character" w:customStyle="1" w:styleId="affc">
    <w:name w:val="Текст сноски Знак"/>
    <w:basedOn w:val="a0"/>
    <w:link w:val="affb"/>
    <w:uiPriority w:val="99"/>
    <w:rsid w:val="004A5265"/>
    <w:rPr>
      <w:rFonts w:ascii="Calibri" w:hAnsi="Calibri"/>
      <w:lang w:eastAsia="en-US"/>
    </w:rPr>
  </w:style>
  <w:style w:type="paragraph" w:customStyle="1" w:styleId="211">
    <w:name w:val="Основной текст с отступом 21"/>
    <w:basedOn w:val="a"/>
    <w:rsid w:val="004A5265"/>
    <w:pPr>
      <w:tabs>
        <w:tab w:val="left" w:pos="3544"/>
      </w:tabs>
      <w:suppressAutoHyphens/>
      <w:autoSpaceDE w:val="0"/>
      <w:ind w:left="3544" w:hanging="3600"/>
    </w:pPr>
    <w:rPr>
      <w:sz w:val="28"/>
      <w:szCs w:val="28"/>
      <w:lang w:eastAsia="ar-SA"/>
    </w:rPr>
  </w:style>
  <w:style w:type="character" w:styleId="affd">
    <w:name w:val="footnote reference"/>
    <w:basedOn w:val="a0"/>
    <w:uiPriority w:val="99"/>
    <w:unhideWhenUsed/>
    <w:rsid w:val="004A5265"/>
    <w:rPr>
      <w:vertAlign w:val="superscript"/>
    </w:rPr>
  </w:style>
  <w:style w:type="paragraph" w:customStyle="1" w:styleId="consplusnormal0">
    <w:name w:val="consplusnormal"/>
    <w:basedOn w:val="a"/>
    <w:rsid w:val="00B46E32"/>
    <w:pPr>
      <w:spacing w:before="100" w:beforeAutospacing="1" w:after="100" w:afterAutospacing="1"/>
    </w:pPr>
    <w:rPr>
      <w:sz w:val="24"/>
      <w:szCs w:val="24"/>
    </w:rPr>
  </w:style>
  <w:style w:type="character" w:customStyle="1" w:styleId="af1">
    <w:name w:val="Текст выноски Знак"/>
    <w:basedOn w:val="a0"/>
    <w:link w:val="af0"/>
    <w:uiPriority w:val="99"/>
    <w:semiHidden/>
    <w:rsid w:val="00A83B2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618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75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3253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43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61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90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84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5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4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7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966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07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416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4754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09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379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9700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333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62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88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96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589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01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597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42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3942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2812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023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3075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284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67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247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21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759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23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635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09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661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4371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239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80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179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570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89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90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65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850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1382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1078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16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42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105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352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966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193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616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756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386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109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609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887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7232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95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623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0704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415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65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04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58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222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263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352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676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973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347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880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069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347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8341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6408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715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775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098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612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10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727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453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9857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717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63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505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723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676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103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23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oleObject" Target="embeddings/oleObject3.bin"/><Relationship Id="rId18" Type="http://schemas.openxmlformats.org/officeDocument/2006/relationships/image" Target="media/image6.pn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oleObject" Target="embeddings/oleObject5.bin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5" Type="http://schemas.openxmlformats.org/officeDocument/2006/relationships/webSettings" Target="webSettings.xml"/><Relationship Id="rId15" Type="http://schemas.openxmlformats.org/officeDocument/2006/relationships/oleObject" Target="embeddings/oleObject4.bin"/><Relationship Id="rId10" Type="http://schemas.openxmlformats.org/officeDocument/2006/relationships/image" Target="media/image2.png"/><Relationship Id="rId19" Type="http://schemas.openxmlformats.org/officeDocument/2006/relationships/oleObject" Target="embeddings/oleObject6.bin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png"/><Relationship Id="rId2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914ACF2-4090-4474-BBEE-C9696ED010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27</Pages>
  <Words>3267</Words>
  <Characters>18623</Characters>
  <Application>Microsoft Office Word</Application>
  <DocSecurity>0</DocSecurity>
  <Lines>155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АДМИНИСТРАЦИЯ</vt:lpstr>
    </vt:vector>
  </TitlesOfParts>
  <Company>MoBIL GROUP</Company>
  <LinksUpToDate>false</LinksUpToDate>
  <CharactersWithSpaces>21847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АДМИНИСТРАЦИЯ</dc:title>
  <dc:creator>admin</dc:creator>
  <cp:lastModifiedBy>Калиновка</cp:lastModifiedBy>
  <cp:revision>2</cp:revision>
  <cp:lastPrinted>2024-11-12T11:52:00Z</cp:lastPrinted>
  <dcterms:created xsi:type="dcterms:W3CDTF">2024-12-24T06:50:00Z</dcterms:created>
  <dcterms:modified xsi:type="dcterms:W3CDTF">2024-12-24T06:50:00Z</dcterms:modified>
</cp:coreProperties>
</file>